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1AC" w:rsidRPr="00751A3C" w:rsidRDefault="00751A3C" w:rsidP="00412A2E">
      <w:pPr>
        <w:ind w:right="-142"/>
        <w:rPr>
          <w:lang w:val="ru-RU"/>
        </w:rPr>
      </w:pPr>
      <w:r>
        <w:rPr>
          <w:lang w:val="ru-RU"/>
        </w:rPr>
        <w:t xml:space="preserve"> 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916"/>
        <w:gridCol w:w="1637"/>
        <w:gridCol w:w="2056"/>
        <w:gridCol w:w="2392"/>
        <w:gridCol w:w="1654"/>
      </w:tblGrid>
      <w:tr w:rsidR="00B3067F" w:rsidRPr="000D1B4F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B3067F" w:rsidRDefault="007A0544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2025-2026</w:t>
            </w:r>
            <w:r w:rsidR="00B3067F"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5F633A" w:rsidP="005F633A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r>
              <w:rPr>
                <w:color w:val="000000"/>
                <w:sz w:val="24"/>
              </w:rPr>
              <w:t>инейка «День знаний</w:t>
            </w:r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7A0544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20816" w:rsidRPr="0063581D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6" w:rsidRPr="00E92729" w:rsidRDefault="00820816" w:rsidP="000A4FFB">
            <w:pPr>
              <w:wordWrap/>
              <w:autoSpaceDE/>
              <w:autoSpaceDN/>
              <w:ind w:right="-1"/>
              <w:jc w:val="left"/>
              <w:rPr>
                <w:color w:val="FF0000"/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>«Разговоры о важном» Проведение торжественных линеек, посвященных поднятию и спуску Государственных флагов РФ и РТ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6" w:rsidRDefault="00820816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6" w:rsidRDefault="00820816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Еженедельно понедельник и суббота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6" w:rsidRDefault="00820816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Дежурный учитель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0816" w:rsidRDefault="00D167A1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Приложение на школьном сайте</w:t>
            </w: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jc w:val="left"/>
              <w:rPr>
                <w:sz w:val="24"/>
                <w:lang w:val="ru-RU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>по профилактике ДДТТ, пожарной безопасности, экстремизма, терроризма, разработка</w:t>
            </w:r>
            <w:r>
              <w:rPr>
                <w:rFonts w:eastAsia="Calibri"/>
                <w:kern w:val="0"/>
                <w:sz w:val="24"/>
                <w:lang w:val="ru-RU" w:eastAsia="en-US"/>
              </w:rPr>
              <w:t xml:space="preserve">   схемы-маршрута «Безопасный маршрут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  <w:p w:rsidR="00F56CE5" w:rsidRPr="00BF3AEC" w:rsidRDefault="00F56CE5" w:rsidP="000A4FFB">
            <w:pPr>
              <w:jc w:val="left"/>
              <w:rPr>
                <w:rFonts w:eastAsia="Calibri"/>
                <w:kern w:val="0"/>
                <w:sz w:val="24"/>
                <w:lang w:val="ru-RU" w:eastAsia="en-US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7A0544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5.09.25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B4BA3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Pr="00BF3AEC" w:rsidRDefault="007B4BA3" w:rsidP="000A4FFB">
            <w:pPr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Экскурсия «Мы память бережно храним»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B90064" w:rsidP="00FF19D2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школьного музея</w:t>
            </w:r>
            <w:r w:rsidR="00953A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D167A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B4BA3" w:rsidRPr="007B4BA3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Акция «Подарок школьному музею»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2F5502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4BA3" w:rsidRDefault="007B4BA3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12655D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BF3AEC" w:rsidRDefault="00B3067F" w:rsidP="000A4FFB">
            <w:pPr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Общешкольная акция «Поставь оценку блюду»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CA3548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CA3548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CA3548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1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EF5DCC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  <w:p w:rsidR="00EF5DCC" w:rsidRDefault="00EF5DCC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ШСУ</w:t>
            </w:r>
          </w:p>
          <w:p w:rsidR="007A0544" w:rsidRPr="00CA3548" w:rsidRDefault="007A0544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CA3548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Экскурсия в школьный музей «Вечная память»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D167A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Хамидуллина М.Н.</w:t>
            </w:r>
            <w:r w:rsidR="00953A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правовой защиты детей. </w:t>
            </w:r>
            <w:r w:rsidRPr="005B6ABC">
              <w:rPr>
                <w:sz w:val="24"/>
                <w:lang w:val="ru-RU"/>
              </w:rPr>
              <w:t xml:space="preserve"> Анкетирование учащихся на случай </w:t>
            </w:r>
            <w:r w:rsidRPr="005B6ABC">
              <w:rPr>
                <w:sz w:val="24"/>
                <w:lang w:val="ru-RU"/>
              </w:rPr>
              <w:lastRenderedPageBreak/>
              <w:t>нарушения их прав и свобод в школе и семье.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7A054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Инспектор ПДН </w:t>
            </w:r>
            <w:r w:rsidR="007A054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Михайлова А.С.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C31ED3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lastRenderedPageBreak/>
              <w:t>Конкурс рисунков «Что такое хорошо и что такое плохо?» (антикоррупционная программа)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F5DC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54C1A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рисунков, поделок, утренник. 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 17.12.по 24.12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  <w:p w:rsidR="00EF5DCC" w:rsidRPr="006C31D0" w:rsidRDefault="00EF5DCC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1E2B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Музейный урок «Разгаданные и неразгаданные тайны»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B9006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0B4C1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D167A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F2F1D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1D" w:rsidRDefault="00BF2F1D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Неделя психологии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1D" w:rsidRDefault="00BF2F1D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1D" w:rsidRDefault="00BF2F1D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1D" w:rsidRDefault="00BF2F1D" w:rsidP="00EF5DCC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F1D" w:rsidRDefault="00BF2F1D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FF19D2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563B60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Час памяти «Блокада Ленинграда»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школьного музея </w:t>
            </w:r>
            <w:r w:rsidR="000B4C1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«Встретимся на катке»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физической культуры Мязина Е.В., Степин В.В.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3A7ABB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 в</w:t>
            </w:r>
            <w:r w:rsidRPr="00E54C1A">
              <w:rPr>
                <w:sz w:val="24"/>
                <w:lang w:val="ru-RU"/>
              </w:rPr>
              <w:t>оенно-патриотическая игра «Зарница»</w:t>
            </w:r>
            <w:r>
              <w:rPr>
                <w:sz w:val="24"/>
                <w:lang w:val="ru-RU"/>
              </w:rPr>
              <w:t>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EF5DCC" w:rsidP="007C2FF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юнармейцев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Гильмутдинова Л.И.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Фестиваль военной песни «Когда поют солдаты»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7A0544" w:rsidP="007A054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Неделя культурного питания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Февраль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A939B6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 Марта в школе: конкурс рисунков, акция по поздравлению мам, бабушек, девочек, у</w:t>
            </w:r>
            <w:r w:rsidRPr="00A939B6">
              <w:rPr>
                <w:sz w:val="24"/>
                <w:lang w:val="ru-RU"/>
              </w:rPr>
              <w:t>тр</w:t>
            </w:r>
            <w:r>
              <w:rPr>
                <w:sz w:val="24"/>
                <w:lang w:val="ru-RU"/>
              </w:rPr>
              <w:t>енник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«Навруз»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татарского языка Шарифуллина З.Ф.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Праздник «Масленица»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7A0544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«Юморина»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 организатор Колесникова Т.В.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124057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EF5DCC" w:rsidP="007A054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</w:t>
            </w:r>
            <w:r w:rsidR="00615C13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водитель тимуровского отряда</w:t>
            </w:r>
            <w:r w:rsidR="000B4C1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7A054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космонавтики: конкурс рисунков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«Бумажный бум»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экологического кружка Айвазьянц К.В.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1E2B" w:rsidRPr="007C2FF4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Музейный урок «Недаром помнит вся Россия»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апреля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DE6382" w:rsidRDefault="00B3067F" w:rsidP="00F06FE5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Мероприятия месячника ЗОЖ «Здоровое поколение».</w:t>
            </w:r>
            <w:r w:rsidRPr="00A939B6">
              <w:rPr>
                <w:sz w:val="24"/>
                <w:lang w:val="ru-RU"/>
              </w:rPr>
              <w:t xml:space="preserve"> Закрытие школьной спартакиады. Весенний День здоровья</w:t>
            </w:r>
            <w:r>
              <w:rPr>
                <w:sz w:val="24"/>
                <w:lang w:val="ru-RU"/>
              </w:rPr>
              <w:t>.</w:t>
            </w:r>
            <w:r w:rsidRPr="00DE6382">
              <w:rPr>
                <w:sz w:val="24"/>
                <w:lang w:val="ru-RU"/>
              </w:rPr>
              <w:t xml:space="preserve"> Акция "Школа против курения"</w:t>
            </w:r>
            <w:r>
              <w:rPr>
                <w:sz w:val="24"/>
                <w:lang w:val="ru-RU"/>
              </w:rPr>
              <w:t xml:space="preserve">.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EF5DCC" w:rsidP="00F7417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школьного отряда ОППН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</w:p>
          <w:p w:rsidR="00921385" w:rsidRDefault="00921385" w:rsidP="00F7417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F5C66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C3C38" w:rsidRDefault="00B3067F" w:rsidP="000A4FFB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Победы: акции «Бессмертный полк», «С праздником, ветеран!», концерт</w:t>
            </w:r>
            <w:r w:rsidRPr="00A939B6">
              <w:rPr>
                <w:color w:val="1C1C1C"/>
                <w:sz w:val="24"/>
                <w:lang w:val="ru-RU"/>
              </w:rPr>
              <w:t xml:space="preserve"> в ДК</w:t>
            </w:r>
            <w:r>
              <w:rPr>
                <w:color w:val="1C1C1C"/>
                <w:sz w:val="24"/>
                <w:lang w:val="ru-RU"/>
              </w:rPr>
              <w:t xml:space="preserve">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10875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1385" w:rsidRPr="006C31D0" w:rsidRDefault="00921385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1E2B" w:rsidRPr="007C2FF4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Урок мужества «Великая Победа: наследники и наследие»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832B40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832B40" w:rsidP="00010875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832B40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Хамидуллина М.Н.</w:t>
            </w:r>
            <w:r w:rsidR="000B4C1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E2B" w:rsidRDefault="009D1E2B" w:rsidP="000A4FFB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06C">
              <w:rPr>
                <w:color w:val="000000"/>
                <w:sz w:val="24"/>
                <w:lang w:val="ru-RU"/>
              </w:rPr>
              <w:t>Торжеств</w:t>
            </w:r>
            <w:r w:rsidRPr="000B4C1C">
              <w:rPr>
                <w:color w:val="000000"/>
                <w:sz w:val="24"/>
                <w:lang w:val="ru-RU"/>
              </w:rPr>
              <w:t>енная линейка «Последний звонок»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10875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EF5DCC" w:rsidRPr="006C31D0" w:rsidRDefault="00EF5DCC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111800" w:rsidP="0011180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Внеурочная деятельность </w:t>
            </w:r>
          </w:p>
          <w:p w:rsidR="00111800" w:rsidRPr="006C31D0" w:rsidRDefault="00111800" w:rsidP="001118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010875" w:rsidRDefault="00B3067F" w:rsidP="000A4FFB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</w:rPr>
              <w:t>«Конструируем сами”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Асадова Г.И.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jc w:val="left"/>
              <w:rPr>
                <w:kern w:val="0"/>
                <w:sz w:val="24"/>
                <w:lang w:val="ru-RU" w:eastAsia="ru-RU"/>
              </w:rPr>
            </w:pPr>
            <w:r>
              <w:rPr>
                <w:kern w:val="0"/>
                <w:sz w:val="24"/>
                <w:lang w:val="ru-RU" w:eastAsia="ru-RU"/>
              </w:rPr>
              <w:t>«</w:t>
            </w:r>
            <w:r w:rsidR="000B4C1C">
              <w:rPr>
                <w:kern w:val="0"/>
                <w:sz w:val="24"/>
                <w:lang w:val="ru-RU" w:eastAsia="ru-RU"/>
              </w:rPr>
              <w:t xml:space="preserve"> Лидер </w:t>
            </w:r>
            <w:r>
              <w:rPr>
                <w:kern w:val="0"/>
                <w:sz w:val="24"/>
                <w:lang w:val="ru-RU" w:eastAsia="ru-RU"/>
              </w:rPr>
              <w:t>ЮИД»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7854E7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     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F83AB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«Успешный ученик»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Шарифуллина З.Ф.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Тимуровский отряд «Пчелки»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5B3FAA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«ШАГ: школа активного гражданина»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D167A1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BF2F1D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="00BF2F1D">
              <w:rPr>
                <w:sz w:val="24"/>
                <w:lang w:val="ru-RU"/>
              </w:rPr>
              <w:t>Школа примирения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EF5DCC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83D18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BF2F1D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«Школа осознанного родительства»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5B3FAA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Хохлова С.В.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83D18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BF2F1D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«Инфознайка»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Сайфутдинова Д.И.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83D18" w:rsidRPr="00383D18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BF2F1D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«Орлята России»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</w:t>
            </w:r>
            <w:r w:rsidR="005B3FA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Зайнеева С.Г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</w:t>
            </w:r>
          </w:p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3D18" w:rsidRDefault="00383D18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E411F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Выборы лидеров, активов  классов,</w:t>
            </w:r>
            <w:r w:rsidRPr="006C31D0">
              <w:rPr>
                <w:color w:val="000000"/>
                <w:sz w:val="24"/>
                <w:lang w:val="ru-RU"/>
              </w:rPr>
              <w:t xml:space="preserve"> распределение обязанностей.</w:t>
            </w:r>
            <w:r>
              <w:rPr>
                <w:color w:val="000000"/>
                <w:sz w:val="24"/>
                <w:lang w:val="ru-RU"/>
              </w:rPr>
              <w:t xml:space="preserve"> Выборы Спикера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5B3FAA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Конкурс «Понимающий учитель»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7437CD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7437CD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Конкурс «Засветись»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7C2FF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«Лидер ЮИД»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D7074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240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Акция «Забота» (День пожилых людей)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До 02.10.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383D18" w:rsidP="005B3FAA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отряда </w:t>
            </w:r>
            <w:r w:rsidR="005B3FA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D7074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Акция «Поздравь учителя»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D7074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D7074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240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Акция «Чистый участок»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D7074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D70742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B81A3B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Работа в соответствии с обязанностями членов ШСУ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240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Общешкольное мероприятие «Королева Осени»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F633A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B3FAA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Ярмарка добра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Акция «Неделя добрых дел» (Декада инвалидов)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5B3FA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отряда </w:t>
            </w:r>
            <w:r w:rsidR="005B3FA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8D35E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«Письмо Деду Морозу»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240" w:rsidRPr="008D35E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Городской 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До 17.12.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40" w:rsidRDefault="002E2240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Экологическая акция «Кормушка»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Декабрь, 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экологического кружка Айвазьянц К.В.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F633A" w:rsidRPr="008D35E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День святого Валентина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14.02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Акция «Чистый двор» (помощь пожилым людям)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5B3FA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движения </w:t>
            </w:r>
            <w:r w:rsidR="005B3FA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F83AB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Акция «Открытка ветерану»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383D18" w:rsidP="005B3FA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отряда </w:t>
            </w:r>
            <w:r w:rsidR="005B3FA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F633A" w:rsidRPr="008D35E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Утренний флэшмоб в рамках акции «Мы за ЗОЖ»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неделя апреля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33A" w:rsidRDefault="005F633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8D35E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«Танцующие Челны»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B81A3B" w:rsidRDefault="00B3067F" w:rsidP="000A4FFB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 w:rsidRPr="00B81A3B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E411F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B3067F" w:rsidRPr="00660B86" w:rsidRDefault="00B3067F" w:rsidP="000A4FFB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6C31D0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к</w:t>
            </w:r>
            <w:r w:rsidRPr="006C31D0">
              <w:rPr>
                <w:color w:val="000000"/>
                <w:sz w:val="24"/>
                <w:szCs w:val="24"/>
              </w:rPr>
              <w:t>онкурс рисунков</w:t>
            </w:r>
            <w:r>
              <w:rPr>
                <w:color w:val="000000"/>
                <w:sz w:val="24"/>
                <w:szCs w:val="24"/>
              </w:rPr>
              <w:t>, проект «Профессии моих родителей», викторина</w:t>
            </w:r>
            <w:r w:rsidRPr="006C31D0">
              <w:rPr>
                <w:color w:val="000000"/>
                <w:sz w:val="24"/>
                <w:szCs w:val="24"/>
              </w:rPr>
              <w:t xml:space="preserve"> «Все профе</w:t>
            </w:r>
            <w:r>
              <w:rPr>
                <w:color w:val="000000"/>
                <w:sz w:val="24"/>
                <w:szCs w:val="24"/>
              </w:rPr>
              <w:t>ссии важны – выбирай на вкус!», беседы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10875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7C2FF4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A443C" w:rsidRPr="002E410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43C" w:rsidRDefault="002A443C" w:rsidP="000A4FFB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Цикл классных часов на тему «Профессии всякие важны»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43C" w:rsidRDefault="002A443C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43C" w:rsidRDefault="002A443C" w:rsidP="00010875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43C" w:rsidRDefault="002A443C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43C" w:rsidRDefault="002A443C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«Как трудится моя семья»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чтецов «Все профессии важны»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5B3FAA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411F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E411F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411F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Участие родит</w:t>
            </w:r>
            <w:r>
              <w:rPr>
                <w:sz w:val="24"/>
                <w:lang w:val="ru-RU"/>
              </w:rPr>
              <w:t xml:space="preserve">елей в проведении общешкольных, </w:t>
            </w:r>
            <w:r w:rsidRPr="006C31D0">
              <w:rPr>
                <w:sz w:val="24"/>
                <w:lang w:val="ru-RU"/>
              </w:rPr>
              <w:t>классных мероприятий</w:t>
            </w:r>
            <w:r>
              <w:rPr>
                <w:sz w:val="24"/>
                <w:lang w:val="ru-RU"/>
              </w:rPr>
              <w:t xml:space="preserve">: «Бумажный бум», «Подари ребенку день», </w:t>
            </w:r>
            <w:r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 w:rsidRPr="00E54C1A">
              <w:rPr>
                <w:sz w:val="24"/>
                <w:lang w:val="ru-RU"/>
              </w:rPr>
              <w:t xml:space="preserve"> «Зарница»</w:t>
            </w:r>
            <w:r>
              <w:rPr>
                <w:sz w:val="24"/>
                <w:lang w:val="ru-RU"/>
              </w:rPr>
              <w:t>,</w:t>
            </w:r>
            <w:r>
              <w:rPr>
                <w:rFonts w:eastAsia="Arial Unicode MS"/>
                <w:sz w:val="24"/>
                <w:lang w:val="ru-RU"/>
              </w:rPr>
              <w:t xml:space="preserve"> новогодний утренник, </w:t>
            </w:r>
            <w:r>
              <w:rPr>
                <w:rFonts w:eastAsia="Arial Unicode MS"/>
                <w:sz w:val="24"/>
                <w:lang w:val="ru-RU"/>
              </w:rPr>
              <w:lastRenderedPageBreak/>
              <w:t>«Мама, папа, я – отличная семья!»,</w:t>
            </w:r>
            <w:r w:rsidRPr="0047298D">
              <w:rPr>
                <w:sz w:val="24"/>
                <w:lang w:val="ru-RU"/>
              </w:rPr>
              <w:t xml:space="preserve"> «Детский орден милосердия»</w:t>
            </w:r>
            <w:r>
              <w:rPr>
                <w:sz w:val="24"/>
                <w:lang w:val="ru-RU"/>
              </w:rPr>
              <w:t>, классные «огоньки» и др.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Родительское патрулирование.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54F8" w:rsidRPr="0063581D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4F8" w:rsidRPr="001654F8" w:rsidRDefault="001654F8" w:rsidP="000A4FFB">
            <w:pPr>
              <w:wordWrap/>
              <w:autoSpaceDE/>
              <w:autoSpaceDN/>
              <w:ind w:right="-1"/>
              <w:jc w:val="left"/>
              <w:rPr>
                <w:color w:val="FF0000"/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>Родительский всеобуч «Правила, порядок поведения и действий населения при угрозе осуществления террористического акта»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4F8" w:rsidRPr="001654F8" w:rsidRDefault="001654F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FF0000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4F8" w:rsidRDefault="001654F8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графику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4F8" w:rsidRDefault="001654F8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Шумакова И.Ф.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54F8" w:rsidRDefault="001654F8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Организационная встреча Совета отцов. Ознакомление с нормативно- правовой документацией, регламентирующей деятельность Совета отцов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0005A9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</w:t>
            </w:r>
            <w:r w:rsidR="00B306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690A7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Просветительская работа по вопросу адаптации школьников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 качества и организации питания в школьной столовой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A001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473AB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Занятия в рамках городской программы «Университет для родителей»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  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473AB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Ознакомление родителей с Федеральными законами РФ и РТ в отношении несовершеннолетних.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0005A9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  <w:r w:rsidR="00B3067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D3F58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14040C">
              <w:rPr>
                <w:sz w:val="24"/>
                <w:lang w:val="ru-RU"/>
              </w:rPr>
              <w:t>Общешкольное родительское собрание</w:t>
            </w:r>
            <w:r>
              <w:rPr>
                <w:sz w:val="24"/>
                <w:lang w:val="ru-RU"/>
              </w:rPr>
              <w:t xml:space="preserve"> «Организованное начало года. Организация горяч</w:t>
            </w:r>
            <w:r w:rsidR="00943431">
              <w:rPr>
                <w:sz w:val="24"/>
                <w:lang w:val="ru-RU"/>
              </w:rPr>
              <w:t>его питания в школьной столовой. Роль семьи в профилактике ДДТТ»</w:t>
            </w:r>
          </w:p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«Здоровье Вашей семьи зависит от Вас»</w:t>
            </w:r>
          </w:p>
          <w:p w:rsidR="00B3067F" w:rsidRPr="006C31D0" w:rsidRDefault="00B3067F" w:rsidP="000A4FFB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 «Родителям о вкусной и здоровой пище»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3431" w:rsidRDefault="00943431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3431" w:rsidRDefault="00943431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3431" w:rsidRDefault="00943431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3431" w:rsidRDefault="00943431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B3067F" w:rsidRPr="006C31D0" w:rsidRDefault="00B3067F" w:rsidP="004A729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Администрация </w:t>
            </w:r>
          </w:p>
          <w:p w:rsidR="00B3067F" w:rsidRPr="006C31D0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1D14B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14040C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Операции «Быт», «Занятость»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E2072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20729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14040C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Разработка памятки – рекомендации для </w:t>
            </w:r>
            <w:r>
              <w:rPr>
                <w:sz w:val="24"/>
                <w:lang w:val="ru-RU"/>
              </w:rPr>
              <w:lastRenderedPageBreak/>
              <w:t>родителей НБС по воспитанию детей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E2072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  <w:p w:rsidR="00B3067F" w:rsidRPr="0014040C" w:rsidRDefault="007854E7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«Причины унижения личности ребенка</w:t>
            </w:r>
            <w:r w:rsidR="00B3067F">
              <w:rPr>
                <w:sz w:val="24"/>
                <w:lang w:val="ru-RU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3711D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3711DD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6C31D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0005A9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Сайфутдинова Д.И.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5777F9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1D14B6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Лекторий «ДТТ и его профилактика: «Чтобы в Вашу семью не пришла беда»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1D14B6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«Парад отцов»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10875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C57DCF" w:rsidP="000A4FFB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C57DCF">
              <w:rPr>
                <w:sz w:val="24"/>
                <w:lang w:val="ru-RU"/>
              </w:rPr>
              <w:t>Проведение консультативной помощи по работе с трудными детьми, требующими особого педагогического внимания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по запросу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C57DC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CF" w:rsidRDefault="00C57DCF" w:rsidP="000A4FFB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7DCF">
              <w:rPr>
                <w:color w:val="000000"/>
                <w:sz w:val="24"/>
                <w:szCs w:val="24"/>
              </w:rPr>
              <w:t>Просветительская работа</w:t>
            </w:r>
            <w:r>
              <w:rPr>
                <w:color w:val="000000"/>
                <w:sz w:val="24"/>
                <w:szCs w:val="24"/>
              </w:rPr>
              <w:t>.</w:t>
            </w:r>
            <w:r w:rsidRPr="00C57DCF">
              <w:rPr>
                <w:color w:val="000000"/>
                <w:sz w:val="24"/>
                <w:szCs w:val="24"/>
              </w:rPr>
              <w:t xml:space="preserve"> Разработка информационных материалов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CF" w:rsidRDefault="00C57DC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CF" w:rsidRPr="006C31D0" w:rsidRDefault="00C57DCF" w:rsidP="00F42AE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по запросу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CF" w:rsidRPr="006C31D0" w:rsidRDefault="00C57DCF" w:rsidP="00F42AE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CF" w:rsidRDefault="00C57DC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C57DCF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14040C" w:rsidRDefault="00B3067F" w:rsidP="000A4FFB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C57DCF">
              <w:rPr>
                <w:color w:val="000000"/>
                <w:sz w:val="24"/>
                <w:lang w:val="ru-RU"/>
              </w:rPr>
              <w:t>По плану 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 w:rsidRPr="00C57DCF">
              <w:rPr>
                <w:color w:val="000000"/>
                <w:sz w:val="24"/>
                <w:lang w:val="ru-RU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B3067F" w:rsidRPr="00784F43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784F43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По мере необходимости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1D14B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Родительские собрания «Разговор о важном»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AE30A1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901AC" w:rsidRDefault="00B3067F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Классное руководство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91F26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63581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Организационно- установочное заседание МО классных руководителей  </w:t>
            </w:r>
            <w:r w:rsidR="0063581D">
              <w:rPr>
                <w:spacing w:val="-6"/>
                <w:sz w:val="24"/>
                <w:szCs w:val="24"/>
              </w:rPr>
              <w:t>«Организация воспитательной деятел</w:t>
            </w:r>
            <w:r w:rsidR="005B3FAA">
              <w:rPr>
                <w:spacing w:val="-6"/>
                <w:sz w:val="24"/>
                <w:szCs w:val="24"/>
              </w:rPr>
              <w:t>ьности в 2025-2026</w:t>
            </w:r>
            <w:r w:rsidR="00B869C6">
              <w:rPr>
                <w:spacing w:val="-6"/>
                <w:sz w:val="24"/>
                <w:szCs w:val="24"/>
              </w:rPr>
              <w:t xml:space="preserve"> учебном году</w:t>
            </w:r>
            <w:r w:rsidR="007C2FF4">
              <w:rPr>
                <w:spacing w:val="-6"/>
                <w:sz w:val="24"/>
                <w:szCs w:val="24"/>
              </w:rPr>
              <w:t xml:space="preserve">. Изменения в нормативной базе документов, </w:t>
            </w:r>
            <w:r w:rsidR="007C2FF4">
              <w:rPr>
                <w:spacing w:val="-6"/>
                <w:sz w:val="24"/>
                <w:szCs w:val="24"/>
              </w:rPr>
              <w:lastRenderedPageBreak/>
              <w:t>регламентирующих деятельность по ВР</w:t>
            </w:r>
            <w:r w:rsidR="00B869C6">
              <w:rPr>
                <w:spacing w:val="-6"/>
                <w:sz w:val="24"/>
                <w:szCs w:val="24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Классные руководители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29.08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9C6" w:rsidRDefault="007C2FF4" w:rsidP="00B869C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 Кувшинова Н.А. </w:t>
            </w:r>
            <w:r w:rsidR="00B869C6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</w:t>
            </w:r>
          </w:p>
          <w:p w:rsidR="00F91F26" w:rsidRDefault="00F91F2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Старт городских программ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«Время доверять» (телефон доверия)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4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47123A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«Зачем я учусь?»</w:t>
            </w:r>
          </w:p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«Зачем нам знания?»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1-2</w:t>
            </w:r>
          </w:p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3-4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0005A9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8418CE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«Культура приема пищи»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91F26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BF2F1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Семинар – практикум «Школа</w:t>
            </w:r>
            <w:r w:rsidR="00B869C6">
              <w:rPr>
                <w:spacing w:val="-6"/>
                <w:sz w:val="24"/>
                <w:szCs w:val="24"/>
              </w:rPr>
              <w:t xml:space="preserve"> – террито</w:t>
            </w:r>
            <w:r w:rsidR="00BF2F1D">
              <w:rPr>
                <w:spacing w:val="-6"/>
                <w:sz w:val="24"/>
                <w:szCs w:val="24"/>
              </w:rPr>
              <w:t>рия безопасности» Группы экстремис</w:t>
            </w:r>
            <w:r w:rsidR="005B3FAA">
              <w:rPr>
                <w:spacing w:val="-6"/>
                <w:sz w:val="24"/>
                <w:szCs w:val="24"/>
              </w:rPr>
              <w:t>т</w:t>
            </w:r>
            <w:r w:rsidR="00BF2F1D">
              <w:rPr>
                <w:spacing w:val="-6"/>
                <w:sz w:val="24"/>
                <w:szCs w:val="24"/>
              </w:rPr>
              <w:t>кой направленности, что должен знать о них педагог»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 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Тематическая экскурсия «Память времен»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0005A9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350F8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шк</w:t>
            </w:r>
            <w:r w:rsidR="0024250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ольного музея </w:t>
            </w:r>
            <w:r w:rsidR="00350F8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91F26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Pr="00BF2F1D" w:rsidRDefault="00350F8A" w:rsidP="00350F8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Заседание МО «Травля </w:t>
            </w:r>
            <w:r w:rsidR="00B869C6">
              <w:rPr>
                <w:spacing w:val="-6"/>
                <w:sz w:val="24"/>
                <w:szCs w:val="24"/>
              </w:rPr>
              <w:t xml:space="preserve">в школе» </w:t>
            </w:r>
            <w:r w:rsidR="00BF2F1D" w:rsidRPr="00BF2F1D">
              <w:rPr>
                <w:spacing w:val="-6"/>
                <w:sz w:val="24"/>
                <w:szCs w:val="24"/>
              </w:rPr>
              <w:t>Разработка информационных материалов по распознаванию фактов суицидального риска, суицидальных признаков и алгоритма действий при их выявлении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B869C6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B869C6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B869C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 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F26" w:rsidRDefault="00F91F2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52EA" w:rsidRPr="007C2FF4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EA" w:rsidRDefault="00B869C6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Заседание МО «Нравственно – патриотическое воспитание школьников через различные виды деятельности»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EA" w:rsidRDefault="00B869C6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EA" w:rsidRDefault="00B869C6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EA" w:rsidRDefault="00B869C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</w:t>
            </w:r>
          </w:p>
          <w:p w:rsidR="00B869C6" w:rsidRDefault="00B869C6" w:rsidP="00B9006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2EA" w:rsidRDefault="002352EA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869C6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9C6" w:rsidRDefault="00B869C6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Заседание МО «Самообразование в системе средств совершенствования мастерства классных руководителей» Анализ года.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9C6" w:rsidRDefault="00B869C6" w:rsidP="00D31129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9C6" w:rsidRDefault="00B869C6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9C6" w:rsidRDefault="00B869C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9C6" w:rsidRDefault="00B869C6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0D1B4F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901AC" w:rsidRDefault="00B3067F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0D1B4F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знаний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01.09.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урок ОБЖ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5B3FAA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05</w:t>
            </w:r>
            <w:r w:rsidR="00B3067F">
              <w:rPr>
                <w:color w:val="000000"/>
                <w:sz w:val="24"/>
                <w:lang w:val="ru-RU"/>
              </w:rPr>
              <w:t>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5B3FAA" w:rsidP="00BA67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НО и В Ситдикова Г.З.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074B0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4B0" w:rsidRDefault="008074B0" w:rsidP="0094343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 xml:space="preserve">Обеспечение системного обучения ПДД </w:t>
            </w:r>
            <w:r w:rsidR="00943431">
              <w:rPr>
                <w:spacing w:val="-6"/>
                <w:sz w:val="24"/>
                <w:szCs w:val="24"/>
              </w:rPr>
              <w:t>в рамках курса окружающего мира (1-4 классы)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4B0" w:rsidRDefault="00943431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4B0" w:rsidRDefault="00943431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4B0" w:rsidRDefault="00943431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УР Фатыхова Э.И.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4B0" w:rsidRDefault="008074B0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6C31D0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03.09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Всемирный день математики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15.10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24250F" w:rsidP="00B9006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МО </w:t>
            </w:r>
            <w:r w:rsidR="002B750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Айвазьянц К.В.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Декада начальных классов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24250F" w:rsidP="00B9006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МО </w:t>
            </w:r>
            <w:r w:rsidR="002B750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Носова И.В.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04.11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B9006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МО </w:t>
            </w:r>
            <w:r w:rsidR="002B750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Голякова Е,В.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A6759" w:rsidRPr="00BA6759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Конституции РФ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12.12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A6759" w:rsidRPr="00B90064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День русской науки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08.02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24250F" w:rsidP="00B9006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МО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21.02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татарского языка Набиуллина С.М.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Декада классных руководителей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Март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A6759" w:rsidRPr="00BA6759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18.03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космонавтики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12.04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FB63FA" w:rsidP="00B9006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МО </w:t>
            </w:r>
            <w:r w:rsidR="002B750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Айвазьянц К.В.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Победы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09.05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</w:t>
            </w:r>
            <w:r w:rsidR="00FB63FA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одитель музея</w:t>
            </w:r>
            <w:r w:rsidR="002B750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A6759" w:rsidRPr="002B750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24.05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759" w:rsidRDefault="00BA6759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Pr="00E901AC" w:rsidRDefault="00B3067F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правонарушений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F56CE5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D167A1" w:rsidRPr="00E901AC" w:rsidTr="00111800">
        <w:tc>
          <w:tcPr>
            <w:tcW w:w="9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Pr="00D167A1" w:rsidRDefault="00D167A1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ДДТ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E901AC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3067F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Республиканская операция «Внимание, дети!» (по ПДД)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67F" w:rsidRDefault="00B3067F" w:rsidP="000A4FFB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Оформление информационного стенда по правовой культуре и ПДД. Работа почты доверия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Н.А., инспектор ПДН Михайлова А.С.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Схема безопасного маршруту: дом- школа- дом»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Родительская общественность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«Засветись»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Руководитель отряда ЮИД 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Тематическая лекция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Инспектор ОГИБДД Кашапова В.М.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Тематические классные часы по ПДД: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-«Законы улиц и дорог» 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-«Уходя на каникулы, помни»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 «Дорожная скорая помощь»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 дидактические игры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29.09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24.10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17.03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Уроки обучения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- предметники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Сюжетно- ролевые игры :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«Автомобиль, дорога, пешеход»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«На школьном перекрестке»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 с учащимися, нарушившими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Проведение инструктажей по ПДД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Рейды отряда ЮИД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7C2FF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ЮИД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Участие в городских программах по ПДД </w:t>
            </w:r>
            <w:r w:rsidR="007C2FF4">
              <w:rPr>
                <w:spacing w:val="-6"/>
                <w:sz w:val="24"/>
                <w:szCs w:val="24"/>
              </w:rPr>
              <w:t xml:space="preserve">«Волонтеры ЮИД», «Наставники ЮИД», </w:t>
            </w:r>
            <w:r>
              <w:rPr>
                <w:spacing w:val="-6"/>
                <w:sz w:val="24"/>
                <w:szCs w:val="24"/>
              </w:rPr>
              <w:t xml:space="preserve">«Безопасное колесо», «Азбука пешехода»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особому плану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Ученические линейки с выступлением агитбригады  ЮИД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25.10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20.12</w:t>
            </w:r>
          </w:p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14.03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7C2FF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ЮИД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«Автокресло детям»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месяца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Родительская общественность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Конкурс по ПДД «Письмо водителю»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14.02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 мероприятия по ПДД</w:t>
            </w:r>
          </w:p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Семейная игра «Правила безопасности»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20.03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7C2FF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ЮИД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Интеллектуальная игра по ПДД «Эрудиты ПДД»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20.04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7C2FF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ЮИД </w:t>
            </w:r>
            <w:r w:rsidR="007C2FF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Оформление информационного стенда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«Минутки безопасности»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C2FF4" w:rsidRPr="00D167A1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FF4" w:rsidRPr="007C2FF4" w:rsidRDefault="007C2FF4" w:rsidP="00D167A1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пожарной безопасности</w:t>
            </w:r>
          </w:p>
        </w:tc>
      </w:tr>
      <w:tr w:rsidR="00D167A1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Проведение инструктажа с учащимися по правилам пожарной безопасности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7C2FF4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7A1" w:rsidRDefault="00D167A1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Учебные тренировки по отработке действий в случае возникновения чрезвычайных ситуаций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Классные часы: </w:t>
            </w:r>
          </w:p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«Пожар – это  большая беда»</w:t>
            </w:r>
          </w:p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«Огонь – друг и враг человека»</w:t>
            </w:r>
          </w:p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«Алгоритм действий при пожаре»</w:t>
            </w:r>
          </w:p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октября</w:t>
            </w:r>
          </w:p>
          <w:p w:rsidR="0016002C" w:rsidRDefault="0016002C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декабря</w:t>
            </w:r>
          </w:p>
          <w:p w:rsidR="0016002C" w:rsidRDefault="0016002C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рисунков «Очень важная профессия – пожарный»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Игра «Готовность 01!»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май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Pr="0016002C" w:rsidRDefault="0016002C" w:rsidP="00D167A1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экстремизма и терроризма</w:t>
            </w: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Pr="00E92729" w:rsidRDefault="0016002C" w:rsidP="0016002C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E92729">
              <w:rPr>
                <w:spacing w:val="-6"/>
                <w:sz w:val="24"/>
                <w:szCs w:val="24"/>
              </w:rPr>
              <w:t xml:space="preserve">Практическая направленность занятий по мерам безопасности в экстремальных ситуациях. «Действия при обнаружении подозрительных взрывоопасных предметов»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Pr="00E92729" w:rsidRDefault="0016002C" w:rsidP="0016002C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Pr="00E92729" w:rsidRDefault="0016002C" w:rsidP="0016002C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Pr="00E92729" w:rsidRDefault="0016002C" w:rsidP="0016002C">
            <w:pPr>
              <w:widowControl/>
              <w:wordWrap/>
              <w:autoSpaceDE/>
              <w:autoSpaceDN/>
              <w:rPr>
                <w:rFonts w:eastAsia="Batang"/>
                <w:kern w:val="0"/>
                <w:sz w:val="24"/>
                <w:lang w:val="ru-RU" w:eastAsia="ru-RU"/>
              </w:rPr>
            </w:pPr>
            <w:r w:rsidRPr="00E92729">
              <w:rPr>
                <w:rFonts w:eastAsia="Batang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Pr="00E92729" w:rsidRDefault="0016002C" w:rsidP="0016002C">
            <w:pPr>
              <w:widowControl/>
              <w:wordWrap/>
              <w:autoSpaceDE/>
              <w:autoSpaceDN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учебных тренировок по эвакуации (против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НО и В Ситдикова Г.З.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 урок «Экстремизму – нет!»</w:t>
            </w:r>
            <w:r w:rsidR="00602327">
              <w:rPr>
                <w:spacing w:val="-6"/>
                <w:sz w:val="24"/>
                <w:szCs w:val="24"/>
              </w:rPr>
              <w:t>, посвященный памяти погибших детей в г. Беслан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2327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16002C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«Мы живем в мире»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16002C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16002C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6002C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Викторина «Где нас подстерегает опасность?» (по профилактике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602327" w:rsidP="0016002C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02C" w:rsidRDefault="0016002C" w:rsidP="0016002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2327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Pr="006C31D0" w:rsidRDefault="00602327" w:rsidP="00602327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«Мой мир» (арт терапия)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2327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Игровая программа «Мы умеем договариваться»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2327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16-21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327" w:rsidRDefault="00602327" w:rsidP="0060232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Игры с этнокультурной спецификой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Тематическое мероприятие «Умеем ли мы не обижаться?»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Pr="00C57DCF" w:rsidRDefault="008E5235" w:rsidP="008E5235">
            <w:pPr>
              <w:rPr>
                <w:sz w:val="22"/>
                <w:szCs w:val="22"/>
                <w:lang w:val="ru-RU" w:eastAsia="zh-CN" w:bidi="hi-IN"/>
              </w:rPr>
            </w:pPr>
            <w:r w:rsidRPr="00C57DCF">
              <w:rPr>
                <w:sz w:val="22"/>
                <w:szCs w:val="22"/>
                <w:lang w:val="ru-RU" w:eastAsia="zh-CN" w:bidi="hi-IN"/>
              </w:rPr>
              <w:t>Тренинговые упражнения «В мире дружбы»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О.А,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Час общения «Жить в мире с собой и с другими» (профилактика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Pr="00602327" w:rsidRDefault="008E5235" w:rsidP="008E5235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602327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правонарушений, правовое и антикоррупционное воспитание</w:t>
            </w: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Операция «Быт». Составление социального паспорта школы. Выявление детей «группы риска», НБС, а также детей, находящихся в социально – опасном положении.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Pr="006C31D0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Психодиагностика учащихся, состоящих на учете, «группы риска»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4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2E2EC9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Ведение журнала оперативных сообщений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5C4BD4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Цикл бесед по антикоррупционному воспитанию: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«Что такое справедливость?»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«Что такое коррупция?»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«Преимущества соблюдения закона»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«Честный мир»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Анализ и мониторинг состояния безнадзорности правонарушений среди несовершеннолетних (сверка данных с ПДН УВД)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 (в летний период ежемесячно)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 по работе с «трудными» в летний период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D167A1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Работа в системе СОП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473AB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Индивидуальные беседы с учащимися «группы риска»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 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473AB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Организация работы Совета по профилактике 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1-4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Своевременное принятие мер по поступившим сигналам о совершенных обучающимися правонарушениях, пропусках.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473AB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Обеспечение 100% занятости трудных подростков ДО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До 2 недели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Круглый стол «Зачем нужна дисциплина?»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Группа риска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ОППН Киямова Э.А.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Посещение НБС на дому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НБС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В течение года </w:t>
            </w:r>
          </w:p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Диагностика по выявлению раннего отклоняющегося поведения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1-4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592A76">
              <w:rPr>
                <w:spacing w:val="-6"/>
                <w:sz w:val="24"/>
                <w:szCs w:val="24"/>
              </w:rPr>
              <w:t>Занятие «Я-это я, и мне это нравиться»</w:t>
            </w:r>
            <w:r>
              <w:rPr>
                <w:spacing w:val="-6"/>
                <w:sz w:val="24"/>
                <w:szCs w:val="24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Беседа «Права человека через призму народной сказки»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60232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«Общение с незнакомыми людьми»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«Умей сказать нет!»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«Конфликт и пути его разрешения»</w:t>
            </w:r>
          </w:p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«Спорные утверждения»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психологического обследования детей из опекунских семей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8E5235" w:rsidRPr="008E5235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Pr="00602327" w:rsidRDefault="008E5235" w:rsidP="008E5235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ПАВ</w:t>
            </w:r>
          </w:p>
        </w:tc>
      </w:tr>
      <w:tr w:rsidR="008E5235" w:rsidRPr="00BF2F1D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8E5235">
              <w:rPr>
                <w:spacing w:val="-6"/>
                <w:sz w:val="24"/>
                <w:szCs w:val="24"/>
              </w:rPr>
              <w:t>«Злой волшебник –</w:t>
            </w:r>
            <w:r w:rsidRPr="00592A76">
              <w:rPr>
                <w:spacing w:val="-6"/>
                <w:sz w:val="24"/>
                <w:szCs w:val="24"/>
                <w:lang w:val="en-US"/>
              </w:rPr>
              <w:t>Наркотик»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35" w:rsidRDefault="008E523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E1975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Pr="008E5235" w:rsidRDefault="003E197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«Молодежь за ЗОЖ!»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 организатор Колесникова Т.В.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E1975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3E1975" w:rsidRDefault="003E197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«Вредные привычки»</w:t>
            </w:r>
          </w:p>
          <w:p w:rsidR="003E1975" w:rsidRDefault="003E1975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«Думаем о своем будущем сегодня»</w:t>
            </w:r>
          </w:p>
          <w:p w:rsidR="003E1975" w:rsidRDefault="00997404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«В здоровом теле здоровый дух»</w:t>
            </w:r>
          </w:p>
          <w:p w:rsidR="00997404" w:rsidRDefault="00997404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</w:t>
            </w:r>
            <w:r w:rsidR="00CB0283">
              <w:rPr>
                <w:spacing w:val="-6"/>
                <w:sz w:val="24"/>
                <w:szCs w:val="24"/>
              </w:rPr>
              <w:t>»Мы выбираем спорт»</w:t>
            </w:r>
          </w:p>
          <w:p w:rsidR="00997404" w:rsidRPr="008E5235" w:rsidRDefault="00997404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E1975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Pr="008E5235" w:rsidRDefault="00CB0283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Встречи и лекции с врачами детской поликлиники №3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E1975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Pr="008E5235" w:rsidRDefault="00CB0283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видеороликов по ЗОЖ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E1975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Pr="008E5235" w:rsidRDefault="00CB0283" w:rsidP="008E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 линейки «Мы против вредных привычек»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марта</w:t>
            </w:r>
          </w:p>
          <w:p w:rsidR="00CB0283" w:rsidRDefault="00CB0283" w:rsidP="008E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CB0283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E1975" w:rsidRPr="003E1975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975" w:rsidRPr="003E1975" w:rsidRDefault="003E1975" w:rsidP="008E5235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3E1975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Профилактика 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суицида</w:t>
            </w:r>
          </w:p>
        </w:tc>
      </w:tr>
      <w:tr w:rsidR="00920FE0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Pr="00592A76" w:rsidRDefault="00920FE0" w:rsidP="00920FE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592A76">
              <w:rPr>
                <w:spacing w:val="-6"/>
                <w:sz w:val="24"/>
                <w:szCs w:val="24"/>
              </w:rPr>
              <w:t>Классный час «Конфликты и пути его решения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20FE0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7DCF">
              <w:rPr>
                <w:spacing w:val="-6"/>
                <w:sz w:val="24"/>
                <w:szCs w:val="24"/>
              </w:rPr>
              <w:lastRenderedPageBreak/>
              <w:t>Занятие с метафорическими картами «Мои чувства и эмоции»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20FE0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 с учащимися «группы риска», склонными к суициду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20FE0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Работа Школы медиации (примирения)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20FE0" w:rsidRPr="003E1975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ДТД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20FE0" w:rsidRPr="003E1975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P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психологического насилия</w:t>
            </w:r>
          </w:p>
        </w:tc>
      </w:tr>
      <w:tr w:rsidR="00920FE0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pStyle w:val="ParaAttribute3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Индивидуальная работа с </w:t>
            </w:r>
          </w:p>
          <w:p w:rsidR="00920FE0" w:rsidRDefault="00920FE0" w:rsidP="00920FE0">
            <w:pPr>
              <w:pStyle w:val="ParaAttribute3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детьми из семей СОП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  <w:p w:rsidR="00920FE0" w:rsidRPr="00C57DCF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</w:t>
            </w:r>
            <w:r w:rsidR="002E2EC9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FE0" w:rsidRDefault="00920FE0" w:rsidP="00920FE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Работа Школы медиации (примирения)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Программа «Поговори со мною, мама!»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C57DCF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Классные часы :</w:t>
            </w:r>
          </w:p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«Мы уважаем друг друга»</w:t>
            </w:r>
          </w:p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«Каждый человек – </w:t>
            </w:r>
          </w:p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личность»</w:t>
            </w:r>
          </w:p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«Я не дам себя обижать»</w:t>
            </w:r>
          </w:p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«Давайте дружить»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C57DCF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Реализация курса «Разговоры о важном»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Информирование администрации о фактах психологического насилия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Педагогический коллектив. Родительская общественность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Заседания Совета профилактики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Члены Совета профилактики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Проведение диагностик </w:t>
            </w:r>
          </w:p>
          <w:p w:rsidR="002E2EC9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«Социометрия»</w:t>
            </w:r>
            <w:r w:rsidR="0078775C">
              <w:rPr>
                <w:spacing w:val="-6"/>
                <w:sz w:val="24"/>
              </w:rPr>
              <w:t>, диагностики эмоционально- личностной сферы детей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Ноябрь      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  Психолог Терешева О.А.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8775C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Школа осознанного </w:t>
            </w:r>
          </w:p>
          <w:p w:rsidR="0078775C" w:rsidRDefault="0078775C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родительства «Школьная травля. Как помочь ребенку»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920FE0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ДТД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DD020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C57DCF" w:rsidRDefault="002E2EC9" w:rsidP="002E2EC9">
            <w:pPr>
              <w:pStyle w:val="ParaAttribute3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«Другой» -профилактика унижения личности и достоинства человека</w:t>
            </w:r>
          </w:p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C57DC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78775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Индивидуальные консультации родителей «Что делать в ситуации унижения достоинства ребенка»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78775C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8775C" w:rsidRPr="0078775C" w:rsidTr="0078775C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Pr="0078775C" w:rsidRDefault="0078775C" w:rsidP="002E2EC9">
            <w:pPr>
              <w:widowControl/>
              <w:wordWrap/>
              <w:autoSpaceDE/>
              <w:autoSpaceDN/>
              <w:jc w:val="left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lastRenderedPageBreak/>
              <w:t>Профилактика безопасности  в сети «Интернет»</w:t>
            </w:r>
          </w:p>
        </w:tc>
      </w:tr>
      <w:tr w:rsidR="0078775C" w:rsidRPr="0078775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Инструктаж по безопасной работе в сети «Интернет»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Родительская общественность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DD0207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урок безопасности в сети Интернет (по профилактике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E901A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592A76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592A76">
              <w:rPr>
                <w:spacing w:val="-6"/>
                <w:sz w:val="24"/>
                <w:szCs w:val="24"/>
              </w:rPr>
              <w:t>Классный час «Конфликты и пути его решения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592A76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592A76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592A76">
              <w:rPr>
                <w:spacing w:val="-6"/>
                <w:sz w:val="24"/>
                <w:szCs w:val="24"/>
              </w:rPr>
              <w:t>Игра «Спорные утверждения», «Спасибо, нет»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8775C" w:rsidRPr="0078775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Pr="00592A76" w:rsidRDefault="0078775C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Беседы: «Интернет в моей жизни»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8775C" w:rsidRPr="0078775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Pr="00592A76" w:rsidRDefault="0078775C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«Мои виртуальные друзья»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8775C" w:rsidRPr="0078775C" w:rsidTr="00111800"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Pr="00592A76" w:rsidRDefault="0078775C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видеороликов «Какие опасности нас могут поджидать в Интернете?»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5C" w:rsidRDefault="0078775C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78775C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ДТД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78775C" w:rsidTr="00E82090">
        <w:trPr>
          <w:trHeight w:val="526"/>
        </w:trPr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111800" w:rsidRDefault="002E2EC9" w:rsidP="002E2EC9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Предметно- пространственная среда</w:t>
            </w:r>
          </w:p>
        </w:tc>
      </w:tr>
      <w:tr w:rsidR="002E2EC9" w:rsidRPr="003775B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2E2EC9" w:rsidRPr="003775B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Эстетическое оформление классных уголков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D167A1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Эстетическое оформление стендов в рекреации 1 этажа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1-4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Носова И.В.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Декабрь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3775B7" w:rsidTr="00E82090">
        <w:trPr>
          <w:trHeight w:val="526"/>
        </w:trPr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111800" w:rsidRDefault="002E2EC9" w:rsidP="002E2EC9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</w:tc>
      </w:tr>
      <w:tr w:rsidR="002E2EC9" w:rsidRPr="003775B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2E2EC9" w:rsidRPr="003775B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Городские конкуры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3775B7" w:rsidTr="00E82090">
        <w:trPr>
          <w:trHeight w:val="526"/>
        </w:trPr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Pr="00111800" w:rsidRDefault="002E2EC9" w:rsidP="002E2EC9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2E2EC9" w:rsidRPr="003775B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Дела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Городские программы «Безопасное колесо»  МАУДО «ЦДТ № 16» «Огниво»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 1 ых классов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Городская программа МАУДО «ЦДТ № 16»  СНТ«Огниво»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 3-4 классов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МАУДО ГДТДиМ № 1 </w:t>
            </w:r>
          </w:p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Тимуровское движение «Рука в руке»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«ДЮЦ № 14» Городская программа «Безопасное колесо»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Назарова Т.А.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«ДДТ № 15» Городская программа «Азбука пешехода»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E2EC9" w:rsidRPr="001A28E7" w:rsidTr="00111800">
        <w:trPr>
          <w:trHeight w:val="526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Татарский драматический театр, театр «Мастеровые», музей истории города, картинная галерея в рамках программы «Красота спасет мир»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EC9" w:rsidRDefault="002E2EC9" w:rsidP="002E2EC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1E32B2" w:rsidRDefault="001E32B2" w:rsidP="001E32B2">
      <w:pPr>
        <w:wordWrap/>
        <w:adjustRightInd w:val="0"/>
        <w:ind w:right="-1" w:firstLine="567"/>
        <w:rPr>
          <w:sz w:val="24"/>
          <w:lang w:val="ru-RU"/>
        </w:rPr>
      </w:pPr>
    </w:p>
    <w:tbl>
      <w:tblPr>
        <w:tblpPr w:leftFromText="180" w:rightFromText="180" w:vertAnchor="text" w:horzAnchor="page" w:tblpX="1" w:tblpY="-850"/>
        <w:tblW w:w="11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052"/>
        <w:gridCol w:w="1637"/>
        <w:gridCol w:w="2157"/>
        <w:gridCol w:w="2392"/>
        <w:gridCol w:w="2097"/>
      </w:tblGrid>
      <w:tr w:rsidR="00DC0A14" w:rsidRPr="003775B7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2025-2026</w:t>
            </w: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учебный год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5-9 классы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3775B7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школьные дела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Отметка о выполнении </w:t>
            </w: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92729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sz w:val="24"/>
                <w:lang w:val="ru-RU"/>
              </w:rPr>
              <w:t>Торжественная л</w:t>
            </w:r>
            <w:r w:rsidRPr="00E92729">
              <w:rPr>
                <w:sz w:val="24"/>
              </w:rPr>
              <w:t>инейка «День знаний»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92729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>«Разговоры о важном». Проведение торжественных линеек. Посвященных церемонии поднятия и спуска Государственных флагов РФ и РТ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Еженедельно понедельник и суббота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Дежурный учитель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Курс  размещен на школьном сайте</w:t>
            </w: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3A7ABB" w:rsidRDefault="00DC0A14" w:rsidP="00DC0A14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 Ситдикова Г.З.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Социально-психологическое тестирование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7-11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F3AEC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Общешкольная акция «Поставь оценку блюду»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ШСУ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CA3548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</w:t>
            </w:r>
            <w:r>
              <w:rPr>
                <w:sz w:val="24"/>
                <w:lang w:val="ru-RU"/>
              </w:rPr>
              <w:t>амма, выставка рисунков «Да славится имя твое, Учитель!».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CA3548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CA3548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1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CA3548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CA3548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Историко – краеведческая экскурсия «Путешествие по родному краю»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 xml:space="preserve">3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91576D">
              <w:rPr>
                <w:rFonts w:eastAsia="Batang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  <w:lang w:val="ru-RU"/>
              </w:rPr>
              <w:t xml:space="preserve"> выставка рисунков, фотографий, акции по поздравлению мам с Днем </w:t>
            </w:r>
            <w:r>
              <w:rPr>
                <w:rFonts w:eastAsia="Arial Unicode MS"/>
                <w:sz w:val="24"/>
                <w:lang w:val="ru-RU"/>
              </w:rPr>
              <w:lastRenderedPageBreak/>
              <w:t>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ноября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5B6ABC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Неделя психологии. День правовой защиты детей.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8D35E1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День здоровья «Профилактика простудных заболеваний»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047BA6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МО учителей-предметников естественнонаучного цикла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Торжественная линейка «День Конституции»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ПДН Михайлова А.С.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 xml:space="preserve">Музейный урок «Разгаданные и неразгаданные тайны»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Хамидуллина М.Н.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54C1A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плакатов, поделок, праздничная программа. 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047BA6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Круглый стол на тему «Разговор о правильном питании»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Виртуальная экскурсия «Блокадный хлеб»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января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Хамидуллина М.Н.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047BA6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«Встретимся на катке»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физической культуры Степин В.В., Мязина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047BA6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Час памяти «Блокада Ленинграда»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школьного музея 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54C1A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Лыжные </w:t>
            </w:r>
            <w:r>
              <w:rPr>
                <w:sz w:val="24"/>
                <w:lang w:val="ru-RU"/>
              </w:rPr>
              <w:t>соревнования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января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 Степин В.В.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41706E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Неделя культурного питания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Февраль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3A7ABB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</w:t>
            </w:r>
            <w:r w:rsidRPr="00DC4B87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«Пионеры-герои», 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фестиваль патриотической песни, </w:t>
            </w:r>
            <w:r>
              <w:rPr>
                <w:sz w:val="24"/>
                <w:lang w:val="ru-RU"/>
              </w:rPr>
              <w:lastRenderedPageBreak/>
              <w:t>с</w:t>
            </w:r>
            <w:r w:rsidRPr="00DC4B87">
              <w:rPr>
                <w:sz w:val="24"/>
                <w:lang w:val="ru-RU"/>
              </w:rPr>
              <w:t>оревнование по пионерболу</w:t>
            </w:r>
            <w:r>
              <w:rPr>
                <w:sz w:val="24"/>
                <w:lang w:val="ru-RU"/>
              </w:rPr>
              <w:t>, волейболу, спортивная эстафета,</w:t>
            </w:r>
            <w:r w:rsidRPr="00047BA6">
              <w:rPr>
                <w:color w:val="FF000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акции</w:t>
            </w:r>
            <w:r w:rsidRPr="00DC4B87">
              <w:rPr>
                <w:sz w:val="24"/>
                <w:lang w:val="ru-RU"/>
              </w:rPr>
              <w:t xml:space="preserve"> «Письмо солдату»</w:t>
            </w:r>
            <w:r>
              <w:rPr>
                <w:color w:val="FF0000"/>
                <w:sz w:val="24"/>
                <w:lang w:val="ru-RU"/>
              </w:rPr>
              <w:t>,</w:t>
            </w:r>
            <w:r w:rsidRPr="00047BA6">
              <w:rPr>
                <w:color w:val="FF0000"/>
                <w:sz w:val="24"/>
                <w:lang w:val="ru-RU"/>
              </w:rPr>
              <w:t xml:space="preserve"> </w:t>
            </w:r>
            <w:r w:rsidRPr="00DC4B87">
              <w:rPr>
                <w:sz w:val="24"/>
                <w:lang w:val="ru-RU"/>
              </w:rPr>
              <w:t>по поздравлению пап и дедушек, мальчиков, конкурс плакатов</w:t>
            </w:r>
            <w:r>
              <w:rPr>
                <w:sz w:val="24"/>
                <w:lang w:val="ru-RU"/>
              </w:rPr>
              <w:t xml:space="preserve"> и рисунков, Уроки мужества</w:t>
            </w:r>
            <w:r w:rsidRPr="00DC4B87">
              <w:rPr>
                <w:sz w:val="24"/>
                <w:lang w:val="ru-RU"/>
              </w:rPr>
              <w:t>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День памяти, посвященный погибшему в Афганистане выпускнику Быкову Ю.П.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интеллектуального воспитания «Умники и умницы».</w:t>
            </w:r>
            <w:r w:rsidRPr="00124057">
              <w:rPr>
                <w:sz w:val="24"/>
                <w:lang w:val="ru-RU"/>
              </w:rPr>
              <w:t xml:space="preserve"> День науки</w:t>
            </w:r>
            <w:r>
              <w:rPr>
                <w:sz w:val="24"/>
                <w:lang w:val="ru-RU"/>
              </w:rPr>
              <w:t xml:space="preserve"> в школе: защита проектов и исследовательских работ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УР Ромашина Е.А.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DC4B87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DC4B87">
              <w:rPr>
                <w:sz w:val="24"/>
                <w:lang w:val="ru-RU"/>
              </w:rPr>
              <w:t xml:space="preserve">8 Марта в школе: </w:t>
            </w:r>
            <w:r>
              <w:rPr>
                <w:sz w:val="24"/>
                <w:lang w:val="ru-RU"/>
              </w:rPr>
              <w:t>конкурсная программа</w:t>
            </w:r>
            <w:r w:rsidRPr="00DC4B87">
              <w:rPr>
                <w:sz w:val="24"/>
                <w:lang w:val="ru-RU"/>
              </w:rPr>
              <w:t xml:space="preserve"> «Вперед, девчонки!», выставка  рисунков, акция по поздравлению мам, бабушек, девочек.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DC4B87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Тематическая выставка «Красота живет повсюду, важно только верить в чудо»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DC4B87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«Навруз»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татарского языка Шарифуллина З.Ф.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DC4B87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«Масленица»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«Юморина»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124057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91576D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отряда 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космонавтики: выставка рисунков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 мужества «Великая Победа: наследники и наследие»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C3C38" w:rsidRDefault="00DC0A14" w:rsidP="00DC0A14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 xml:space="preserve">День Победы: акции «Бессмертный полк», «С праздником, ветеран!», Вахта памяти у памятника «Павшим в годы войны»,  </w:t>
            </w:r>
            <w:r>
              <w:rPr>
                <w:color w:val="1C1C1C"/>
                <w:sz w:val="24"/>
                <w:lang w:val="ru-RU"/>
              </w:rPr>
              <w:lastRenderedPageBreak/>
              <w:t>концерт</w:t>
            </w:r>
            <w:r w:rsidRPr="00A939B6">
              <w:rPr>
                <w:color w:val="1C1C1C"/>
                <w:sz w:val="24"/>
                <w:lang w:val="ru-RU"/>
              </w:rPr>
              <w:t xml:space="preserve"> в ДК</w:t>
            </w:r>
            <w:r>
              <w:rPr>
                <w:color w:val="1C1C1C"/>
                <w:sz w:val="24"/>
                <w:lang w:val="ru-RU"/>
              </w:rPr>
              <w:t xml:space="preserve">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  <w:r>
              <w:rPr>
                <w:sz w:val="24"/>
                <w:lang w:val="ru-RU"/>
              </w:rPr>
              <w:t xml:space="preserve"> и др.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7A054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06C">
              <w:rPr>
                <w:color w:val="000000"/>
                <w:sz w:val="24"/>
                <w:lang w:val="ru-RU"/>
              </w:rPr>
              <w:lastRenderedPageBreak/>
              <w:t>Торжеств</w:t>
            </w:r>
            <w:r w:rsidRPr="006C31D0">
              <w:rPr>
                <w:color w:val="000000"/>
                <w:sz w:val="24"/>
              </w:rPr>
              <w:t>енная линейка «Последний звонок»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7A054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11206C" w:rsidRDefault="00DC0A14" w:rsidP="00DC0A14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Выпускной вечер в школе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июня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E411F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Курсы внеурочной деятельности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 w:firstLine="902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«Школа </w:t>
            </w:r>
            <w:r w:rsidR="0091576D">
              <w:rPr>
                <w:sz w:val="24"/>
                <w:lang w:val="ru-RU"/>
              </w:rPr>
              <w:t>медиации (</w:t>
            </w:r>
            <w:r>
              <w:rPr>
                <w:sz w:val="24"/>
                <w:lang w:val="ru-RU"/>
              </w:rPr>
              <w:t>примирения</w:t>
            </w:r>
            <w:r w:rsidR="0091576D">
              <w:rPr>
                <w:sz w:val="24"/>
                <w:lang w:val="ru-RU"/>
              </w:rPr>
              <w:t>)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Тимуровцы «Забота»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«РДШ»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«Патриот»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Гильмутдинова Л.И.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Театральная студия «Однако»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Колесникова Т.В.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«Зеленая эстафета»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Айвазьянц К.В.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«Конструируем сами»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«Успешный ученик»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Шарифуллина З.Ф.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«Правопорядок»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«ШАГ»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5392F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«Золотое перо»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Хусаенова Г.Х.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E411F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Выборы лидеров, активов  классов,</w:t>
            </w:r>
            <w:r w:rsidRPr="006C31D0">
              <w:rPr>
                <w:color w:val="000000"/>
                <w:sz w:val="24"/>
                <w:lang w:val="ru-RU"/>
              </w:rPr>
              <w:t xml:space="preserve"> распределение обязанностей.</w:t>
            </w:r>
            <w:r>
              <w:rPr>
                <w:color w:val="000000"/>
                <w:sz w:val="24"/>
                <w:lang w:val="ru-RU"/>
              </w:rPr>
              <w:t xml:space="preserve"> Выборы Спикера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CF282C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выборное </w:t>
            </w:r>
            <w:r w:rsidRPr="00B81A3B">
              <w:rPr>
                <w:sz w:val="24"/>
                <w:lang w:val="ru-RU"/>
              </w:rPr>
              <w:t>собрание учащихся: выдвижение кандидатур от классов в  Совет обучающихся школы, голосование и т.</w:t>
            </w:r>
            <w:r>
              <w:rPr>
                <w:sz w:val="24"/>
                <w:lang w:val="ru-RU"/>
              </w:rPr>
              <w:t>п.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CF282C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81A3B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Утверждение состава и планирование работы ШСП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 (выборочно)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восстановительных программ с учениками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ШСП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по запросу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2E224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81A3B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Выпуск газеты «Школьная перемена»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91576D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Хусаенова Г.Х.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81A3B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«Понимающий учитель»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«Засветись»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7854E7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«Лидер ЮИД»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Назарова Т.А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Конкурс «Чистый участок»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с командой ШСП</w:t>
            </w:r>
          </w:p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Урок общения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ШСП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«Забота» (День пожилых людей)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До 02.10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7854E7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ководитель тимуровского  отряда 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«Поздравь учителя»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«Королева Осени»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7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Ярмарка добра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7854E7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ководитель тимуровского  отряда 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Тренинг «Школьные конфликты»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ШСП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ноября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«Неделя добрых дел» (декада инвалидов)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7854E7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 отряда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«Письмо Деду Морозу»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Тренинговые занятия «Бесконфликтное общение»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ШСП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января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81A3B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Акция «Кормушка»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Декабрь, январь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Анкетирование учащихся по выявлению причин конфликтов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января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Городской 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До 17.12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Акция «Чистый двор»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Март, 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7854E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тимуровского отряда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Зарипова Г.И.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81A3B" w:rsidRDefault="00DC0A14" w:rsidP="00DC0A14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>
              <w:rPr>
                <w:lang w:val="ru-RU"/>
              </w:rPr>
              <w:t>Конкурс «Танцующие Челны»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B81A3B" w:rsidRDefault="00DC0A14" w:rsidP="00DC0A14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отчетное </w:t>
            </w:r>
            <w:r w:rsidRPr="00B81A3B">
              <w:rPr>
                <w:sz w:val="24"/>
                <w:lang w:val="ru-RU"/>
              </w:rPr>
              <w:t>собрани</w:t>
            </w:r>
            <w:r>
              <w:rPr>
                <w:sz w:val="24"/>
                <w:lang w:val="ru-RU"/>
              </w:rPr>
              <w:t>е учащихся:</w:t>
            </w:r>
            <w:r w:rsidRPr="00B81A3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 xml:space="preserve">отчеты членов </w:t>
            </w:r>
            <w:r w:rsidRPr="00B81A3B">
              <w:rPr>
                <w:sz w:val="24"/>
                <w:lang w:val="ru-RU"/>
              </w:rPr>
              <w:t>Совет</w:t>
            </w:r>
            <w:r>
              <w:rPr>
                <w:sz w:val="24"/>
                <w:lang w:val="ru-RU"/>
              </w:rPr>
              <w:t>а</w:t>
            </w:r>
            <w:r w:rsidRPr="00B81A3B">
              <w:rPr>
                <w:sz w:val="24"/>
                <w:lang w:val="ru-RU"/>
              </w:rPr>
              <w:t xml:space="preserve"> обучающихся школы</w:t>
            </w:r>
            <w:r>
              <w:rPr>
                <w:sz w:val="24"/>
                <w:lang w:val="ru-RU"/>
              </w:rPr>
              <w:t xml:space="preserve"> о проделанной работе.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CF28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AC5EC1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E411F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2E410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Цикл классных часов на тему «Финансовая грамотность»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2E410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Цикл онлайн- уроков «Проектория»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15A69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Диагностика по профориентации учащихся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Психолог Терешева О.А.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7A054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Программа профориентации «Билет в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будущее»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6-11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CF282C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Зарипова Г.И</w:t>
            </w:r>
            <w:r w:rsidR="00DC0A14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Участие в проектах и акциях РДШ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CF282C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</w:t>
            </w:r>
            <w:r w:rsidR="00CF282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движения 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Диагностика по профориентации учащихся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Экскурсия на завод КАМАЗ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C49D6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выс</w:t>
            </w:r>
            <w:r w:rsidR="00CF282C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тавки «Образование. Карьера 2025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Дней открытых дверей колледжей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CF282C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  <w:r w:rsidR="00CF282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Зайнеева С.Г., Степин В.В., Айвазьянц К.В.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657CE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E411F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Участие родит</w:t>
            </w:r>
            <w:r>
              <w:rPr>
                <w:sz w:val="24"/>
                <w:lang w:val="ru-RU"/>
              </w:rPr>
              <w:t xml:space="preserve">елей в проведении общешкольных, </w:t>
            </w:r>
            <w:r w:rsidRPr="006C31D0">
              <w:rPr>
                <w:sz w:val="24"/>
                <w:lang w:val="ru-RU"/>
              </w:rPr>
              <w:t>классных мероприятий</w:t>
            </w:r>
            <w:r>
              <w:rPr>
                <w:sz w:val="24"/>
                <w:lang w:val="ru-RU"/>
              </w:rPr>
              <w:t xml:space="preserve">: «Бумажный бум», «Подари ребенку день», </w:t>
            </w:r>
            <w:r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rFonts w:eastAsia="Arial Unicode MS"/>
                <w:sz w:val="24"/>
                <w:lang w:val="ru-RU"/>
              </w:rPr>
              <w:t>новогодний праздник, «Мама, папа, я – отличная семья!»,</w:t>
            </w:r>
            <w:r w:rsidRPr="0047298D">
              <w:rPr>
                <w:sz w:val="24"/>
                <w:lang w:val="ru-RU"/>
              </w:rPr>
              <w:t xml:space="preserve"> «Детский орден милосердия»</w:t>
            </w:r>
            <w:r>
              <w:rPr>
                <w:sz w:val="24"/>
                <w:lang w:val="ru-RU"/>
              </w:rPr>
              <w:t>, классные «Огоньки» и др.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Председатель Совета отцов Михайлов Ю.Н.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3581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 xml:space="preserve">Родительский всеобуч «Правила, порядок поведения и действий населения при угрозе осуществления </w:t>
            </w:r>
            <w:r>
              <w:rPr>
                <w:sz w:val="24"/>
                <w:lang w:val="ru-RU"/>
              </w:rPr>
              <w:t>террористического акта»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Шумакова И.Ф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Организационное заседание Совета отцов. Ознакомление с нормативно- правовой документацией, регламентирующей деятельность Совета отцов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Родительское патрулирование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 качества и организации горячего питания в школьной </w:t>
            </w:r>
            <w:r>
              <w:rPr>
                <w:sz w:val="24"/>
                <w:lang w:val="ru-RU"/>
              </w:rPr>
              <w:lastRenderedPageBreak/>
              <w:t>столовой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14040C">
              <w:rPr>
                <w:sz w:val="24"/>
                <w:lang w:val="ru-RU"/>
              </w:rPr>
              <w:lastRenderedPageBreak/>
              <w:t>Общешкольное родительское собрание</w:t>
            </w:r>
            <w:r>
              <w:rPr>
                <w:sz w:val="24"/>
                <w:lang w:val="ru-RU"/>
              </w:rPr>
              <w:t xml:space="preserve"> «Организованное начало года» «Организация горячего питания в школьной столовой. Роль семьи в профилактике ДДТТ»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«Итоги учебного года» «Родителям о вкусной и здоровой пище»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 , 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224E7B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14040C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Ознакомление родителей с Федеральными законами РФ и РТ в отношении несовершеннолетних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14040C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Операции «Быт», «Занятость»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B63E2A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Посещение занятий Университета для родителей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9151CE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9151CE">
              <w:rPr>
                <w:sz w:val="24"/>
                <w:lang w:val="ru-RU"/>
              </w:rPr>
              <w:t>Информирование о целях и задачах СПТ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9151CE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9151CE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20729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14040C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9151CE">
              <w:rPr>
                <w:sz w:val="24"/>
                <w:lang w:val="ru-RU"/>
              </w:rPr>
              <w:t>Разработка информационных материалов по распознаванию фактов суицидального риска, суицидальных признаков и алгоритма действий при их выявлении на сайт школы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  <w:p w:rsidR="00DC0A14" w:rsidRPr="0014040C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«Подростковый возраст. Возможные трудности» </w:t>
            </w:r>
            <w:r w:rsidR="0091576D">
              <w:rPr>
                <w:sz w:val="24"/>
                <w:lang w:val="ru-RU"/>
              </w:rPr>
              <w:t>Лекторий «Причин унижения чести и достоинства учащегося</w:t>
            </w:r>
            <w:r w:rsidRPr="009151CE">
              <w:rPr>
                <w:sz w:val="24"/>
                <w:lang w:val="ru-RU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6C31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Сайфутдинова Д.И.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9151CE">
              <w:rPr>
                <w:sz w:val="24"/>
                <w:lang w:val="ru-RU"/>
              </w:rPr>
              <w:t xml:space="preserve">Разработка информационных материалов по теме «Группы экстремисткой направленности, что </w:t>
            </w:r>
            <w:r w:rsidRPr="009151CE">
              <w:rPr>
                <w:sz w:val="24"/>
                <w:lang w:val="ru-RU"/>
              </w:rPr>
              <w:lastRenderedPageBreak/>
              <w:t>должен знать о них родитель» на сайт школы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Педагог </w:t>
            </w:r>
            <w:r w:rsidRPr="009151CE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Буклеты для родителей «Курение опасно для здоровья»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января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91576D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ОППН </w:t>
            </w:r>
            <w:r w:rsidR="0091576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«Парад отцов»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A9130C" w:rsidRDefault="00DC0A14" w:rsidP="00DC0A14">
            <w:pPr>
              <w:widowControl/>
              <w:wordWrap/>
              <w:autoSpaceDE/>
              <w:autoSpaceDN/>
              <w:rPr>
                <w:sz w:val="24"/>
                <w:lang w:val="ru-RU"/>
              </w:rPr>
            </w:pPr>
            <w:r w:rsidRPr="00A9130C">
              <w:rPr>
                <w:sz w:val="24"/>
                <w:lang w:val="ru-RU"/>
              </w:rPr>
              <w:t>Индивидуальные консультации</w:t>
            </w:r>
          </w:p>
          <w:p w:rsidR="00DC0A14" w:rsidRPr="00112F2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«Будущая судьба ребенка»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запросу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7A054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DC0A14" w:rsidRPr="00784F43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784F43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CF28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Лекторий «Законы ответственности за детей»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9151CE" w:rsidRDefault="00DC0A14" w:rsidP="00DC0A14">
            <w:pPr>
              <w:pStyle w:val="ParaAttribute3"/>
              <w:jc w:val="left"/>
              <w:rPr>
                <w:spacing w:val="-6"/>
                <w:sz w:val="24"/>
              </w:rPr>
            </w:pPr>
            <w:r w:rsidRPr="009151CE">
              <w:rPr>
                <w:spacing w:val="-6"/>
                <w:sz w:val="24"/>
              </w:rPr>
              <w:t>«Эмоц</w:t>
            </w:r>
            <w:r w:rsidR="00CF282C">
              <w:rPr>
                <w:spacing w:val="-6"/>
                <w:sz w:val="24"/>
              </w:rPr>
              <w:t>иональное</w:t>
            </w:r>
            <w:r w:rsidRPr="009151CE">
              <w:rPr>
                <w:spacing w:val="-6"/>
                <w:sz w:val="24"/>
              </w:rPr>
              <w:t xml:space="preserve"> состояние выпускника в период подготовки и сдачи </w:t>
            </w:r>
            <w:r>
              <w:rPr>
                <w:spacing w:val="-6"/>
                <w:sz w:val="24"/>
              </w:rPr>
              <w:t>О</w:t>
            </w:r>
            <w:r w:rsidRPr="009151CE">
              <w:rPr>
                <w:spacing w:val="-6"/>
                <w:sz w:val="24"/>
              </w:rPr>
              <w:t xml:space="preserve">ГЭ И ЕГЭ» </w:t>
            </w:r>
          </w:p>
          <w:p w:rsidR="00DC0A14" w:rsidRPr="009151CE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Информ</w:t>
            </w:r>
            <w:r w:rsidR="00CF282C">
              <w:rPr>
                <w:spacing w:val="-6"/>
                <w:sz w:val="24"/>
                <w:szCs w:val="24"/>
              </w:rPr>
              <w:t xml:space="preserve">ационная </w:t>
            </w:r>
            <w:r>
              <w:rPr>
                <w:spacing w:val="-6"/>
                <w:sz w:val="24"/>
                <w:szCs w:val="24"/>
              </w:rPr>
              <w:t xml:space="preserve"> помощь</w:t>
            </w:r>
            <w:r w:rsidRPr="009151CE">
              <w:rPr>
                <w:spacing w:val="-6"/>
                <w:sz w:val="24"/>
                <w:szCs w:val="24"/>
              </w:rPr>
              <w:t xml:space="preserve"> «Помощь по распознаванию суицидального риска, суицидальных наклонностей и алгоритма действий при их выявлении»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Родительские собрания «Родителям о здоровой и вкусной пище»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9151CE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9151CE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</w:t>
            </w:r>
            <w:r w:rsidR="00CF282C">
              <w:rPr>
                <w:spacing w:val="-6"/>
                <w:sz w:val="24"/>
                <w:szCs w:val="24"/>
              </w:rPr>
              <w:t>з</w:t>
            </w:r>
            <w:r>
              <w:rPr>
                <w:spacing w:val="-6"/>
                <w:sz w:val="24"/>
                <w:szCs w:val="24"/>
              </w:rPr>
              <w:t xml:space="preserve">работка памяток </w:t>
            </w:r>
            <w:r w:rsidRPr="009151CE">
              <w:rPr>
                <w:spacing w:val="-6"/>
                <w:sz w:val="24"/>
                <w:szCs w:val="24"/>
              </w:rPr>
              <w:t>«Профилактика асоциальных форм поведения должна начинаться в семье»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9151CE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Конференция отцов «Что значит быть хорошим отцом?»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4 неделя апреля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901AC" w:rsidRDefault="00DC0A14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Классное руководство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Старт городских программ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Организационно- установочное заседание МО «Организа</w:t>
            </w:r>
            <w:r w:rsidR="00CF282C">
              <w:rPr>
                <w:spacing w:val="-6"/>
                <w:sz w:val="24"/>
                <w:szCs w:val="24"/>
              </w:rPr>
              <w:t>ция воспитательной работы в 2025-2026</w:t>
            </w:r>
            <w:r>
              <w:rPr>
                <w:spacing w:val="-6"/>
                <w:sz w:val="24"/>
                <w:szCs w:val="24"/>
              </w:rPr>
              <w:t xml:space="preserve"> учебном году». Составление графика открытых мероприятий и утверждение тем по самообразованию классных </w:t>
            </w:r>
            <w:r>
              <w:rPr>
                <w:spacing w:val="-6"/>
                <w:sz w:val="24"/>
                <w:szCs w:val="24"/>
              </w:rPr>
              <w:lastRenderedPageBreak/>
              <w:t>руководителей.</w:t>
            </w:r>
            <w:r w:rsidR="0091576D">
              <w:rPr>
                <w:spacing w:val="-6"/>
                <w:sz w:val="24"/>
                <w:szCs w:val="24"/>
              </w:rPr>
              <w:t xml:space="preserve"> Ознакомление с изменениями в нормативных документах регламентирующих воспитательную работу»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Классные руководители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29.08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576D" w:rsidRDefault="0091576D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BF2F1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9151CE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9151CE">
              <w:rPr>
                <w:spacing w:val="-6"/>
                <w:sz w:val="24"/>
                <w:szCs w:val="24"/>
              </w:rPr>
              <w:lastRenderedPageBreak/>
              <w:t>Проведение консультативной помощи по работе с трудными детьми, требующими особого педагогического внимания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</w:t>
            </w:r>
            <w:r w:rsidR="00CF282C">
              <w:rPr>
                <w:color w:val="000000"/>
                <w:sz w:val="24"/>
                <w:lang w:val="ru-RU"/>
              </w:rPr>
              <w:t>ение</w:t>
            </w:r>
            <w:r>
              <w:rPr>
                <w:color w:val="000000"/>
                <w:sz w:val="24"/>
                <w:lang w:val="ru-RU"/>
              </w:rPr>
              <w:t xml:space="preserve">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Классный час «Время доверять»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Семинар – практикум «Школа – территория безопасности» Профилактика ПАВ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</w:t>
            </w:r>
          </w:p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-психолог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7854E7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Заседание МО «Травля </w:t>
            </w:r>
            <w:r w:rsidR="00DC0A14">
              <w:rPr>
                <w:spacing w:val="-6"/>
                <w:sz w:val="24"/>
                <w:szCs w:val="24"/>
              </w:rPr>
              <w:t xml:space="preserve"> в школе» Рекомендации педагогам по профилактике и предотвращению травли среди учащихся.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Е.В., педагог – 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Заседание МО «Нравственно – патриотическое воспитание школьников через различные виды деятельности»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ШМО Голякова Е.В. Руководитель музея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Заседание МО «Самообразование в системе средств совершенствования мастерства классных руководителей»  Анализ года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B87D1B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901AC" w:rsidRDefault="00DC0A14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«Школьный урок»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B87D1B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6C31D0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знаний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01.09.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урок «ОБЖ»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07.09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6AB" w:rsidRDefault="00211D1F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</w:t>
            </w:r>
          </w:p>
          <w:p w:rsidR="00DC0A14" w:rsidRDefault="00211D1F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тора по НО и В Ситдикова Г.З.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Обеспечение системного обучения ПДД (8-11 классы) в рамках курса ОБЖ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6E4C" w:rsidRDefault="00616E4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</w:t>
            </w:r>
          </w:p>
          <w:p w:rsidR="00DC0A14" w:rsidRDefault="00616E4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</w:t>
            </w:r>
            <w:r w:rsidR="00DC0A14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ректора по УР Фатыхова Э.И.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Уроки – практикумы</w:t>
            </w:r>
          </w:p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«Культура питания»</w:t>
            </w:r>
          </w:p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«Кулинарные шедевры для школьной столовой»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технологии Гибадуллина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защиты животных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04.10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экологического кружка Айвазьянц К.В.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Всемирный день математики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15.10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математики Зайнеева С.Г., Зарипова Г.И.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День народного единства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04.11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445DA0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воинской славы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02.02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7854E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21.02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татарского языка Шарифуллина З.Ф.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Декада классных руководителей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Март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космонавтики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12.04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физики Шумакова И.Ф.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FF19D2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Победы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09.05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445DA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24.05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русского языка 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государственного флага РФ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22.05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 истории </w:t>
            </w:r>
            <w:r w:rsidR="00445DA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Сулейманов Р.Ш.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E901AC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Pr="00E901AC" w:rsidRDefault="00320BA8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и безопасность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E901AC" w:rsidTr="00616E4C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ДДТ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C0A14" w:rsidRPr="000B20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Республиканская операция «Внимание, дети!» (по ПДД). Составление безопасных маршрутов движения детей в школу и обратно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320BA8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</w:t>
            </w:r>
            <w:r w:rsidR="00DC0A14">
              <w:rPr>
                <w:color w:val="000000"/>
                <w:sz w:val="24"/>
                <w:lang w:val="ru-RU"/>
              </w:rPr>
              <w:t>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14" w:rsidRDefault="00DC0A14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«Засветись»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 Назарова Т.А.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Лекции  инспекторов ГИБДД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Октябрь</w:t>
            </w:r>
          </w:p>
          <w:p w:rsidR="00320BA8" w:rsidRDefault="00320BA8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Март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ГИБДД Кашапова В.М.</w:t>
            </w:r>
          </w:p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Инструктажи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17632C" w:rsidRDefault="001763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Индивидуальные беседы с нарушителями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Участие в конкурсах различного уровня по ПДД «Наставники», «Лидеры», «Безопасное колесо»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 организатор Колесникова Т.В.</w:t>
            </w:r>
          </w:p>
          <w:p w:rsidR="0017632C" w:rsidRDefault="001763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минуток безопасности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17632C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20BA8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часы-</w:t>
            </w:r>
          </w:p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«Улица и подросток»</w:t>
            </w:r>
          </w:p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«У ПДД каникул не бывает»</w:t>
            </w:r>
          </w:p>
          <w:p w:rsidR="00320BA8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«Законы улиц и дорог»</w:t>
            </w:r>
          </w:p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«Дорога без опсности»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D160AD" w:rsidP="00DC0A14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D160AD" w:rsidP="00DC0A14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D160AD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0BA8" w:rsidRDefault="00320BA8" w:rsidP="00DC0A14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0AD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Оформление информационного стенда по </w:t>
            </w:r>
            <w:r>
              <w:rPr>
                <w:spacing w:val="-6"/>
                <w:sz w:val="24"/>
                <w:szCs w:val="24"/>
              </w:rPr>
              <w:lastRenderedPageBreak/>
              <w:t>правовой культуре и ПДД. Работа почты доверия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ПДН Михайлова А.С.</w:t>
            </w:r>
          </w:p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Руководитель отряда ЮИД Назарова Т.А.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0AD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Решение ситуационных зада по ПДД:</w:t>
            </w:r>
          </w:p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«Автомобиль, дорога, пешеход»</w:t>
            </w:r>
          </w:p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«На школьном перекрестке»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Октябрь</w:t>
            </w:r>
          </w:p>
          <w:p w:rsidR="00D160AD" w:rsidRDefault="00D160AD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Февраль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0AD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по ПДД  «Письмо водителю»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русского языка Киямова Э.А..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0AD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буклетов «Безопасная жизнь в твоих руках»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Январь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Назарова Т.А.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0AD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видеороликов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Назарова Т.А.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160AD" w:rsidRPr="00320BA8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Олимпиады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ЮИД Назарова Т.А.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0AD" w:rsidRDefault="00D160AD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7C11" w:rsidRPr="00320BA8" w:rsidTr="00591821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P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пожарной безопасности</w:t>
            </w:r>
          </w:p>
        </w:tc>
      </w:tr>
      <w:tr w:rsidR="00177C11" w:rsidRPr="000B20D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Инструктажи по пожарной безопасности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7C1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Учебные тренировки по отработке действий в случае возникновения чрезвычайных ситуаций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177C1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177C11" w:rsidRDefault="00177C11" w:rsidP="00177C1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7C1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«Как тушить пожар?»</w:t>
            </w:r>
          </w:p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«Героическая профессия – пожарный»</w:t>
            </w:r>
          </w:p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«Роль дружин юных пожарных»</w:t>
            </w:r>
          </w:p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«Алгоритм действий при пожаре»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7C1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Практическое занятие по применению первичных средств пожаротушению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BC0ED6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 и ЗР Мязина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7C1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Практическое занятие «Первая медицинская помощь при ожогах»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BC0ED6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марта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 и ЗР Мязина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7C1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BC0ED6" w:rsidP="00D160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Встречи с представителями пожарной части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BC0ED6" w:rsidP="00D160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BC0ED6" w:rsidP="00D160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апреля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BC0ED6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7C11" w:rsidRDefault="00177C11" w:rsidP="00D160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C0ED6" w:rsidRPr="00177C11" w:rsidTr="00591821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Pr="00BC0ED6" w:rsidRDefault="00BC0ED6" w:rsidP="00D160AD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экстремизма и терроризма</w:t>
            </w:r>
          </w:p>
        </w:tc>
      </w:tr>
      <w:tr w:rsidR="00BC0ED6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Проведение тренировок по эвакуации (против экстремизма)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НОиВ Ситдикова Г.З.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A6259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BC0ED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«Урок мира», посвященный погибшим детям в г. Беслан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BC0ED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BC0ED6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C0ED6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(против экстремизма) «Ценность человека – жизнь и здоровье»</w:t>
            </w:r>
          </w:p>
          <w:p w:rsidR="00BC0ED6" w:rsidRDefault="00BC0ED6" w:rsidP="00BC0ED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C0ED6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 xml:space="preserve">Занятия по коммуникативной толерантности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BC0ED6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Анкетирование в целях выявления радикальных настроений среди учащихся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4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0ED6" w:rsidRDefault="00BC0ED6" w:rsidP="00BC0ED6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A6259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тематический урок «Действия в условиях экстремальных и опасных ситуаций» (по профилактике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НВ и О Ситдикова Г.З.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A6259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Классный час – размышление «Свой путь – мы выбираем сами» (по профилактике экстремизма)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A6259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Практическое занятие Изучение закона РФ «О противодействии экстремисткой деятельности»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Михайлова А.С.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1A625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1A625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1A625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16-21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A6259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Занятия тренингом по этнической толерантности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6259" w:rsidRDefault="001A6259" w:rsidP="001A625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буклетов «Мы против насилия»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77C11" w:rsidTr="00591821">
        <w:tc>
          <w:tcPr>
            <w:tcW w:w="9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P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правонарушений, правовое и антикоррупционное воспитание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77C1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Pr="006C31D0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СПТ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Операция «Быт». Выявление детей «группы риска», НБС. Составление социального паспорта ОУ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C4BD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Цикл бесед по антикоррупционному воспитанию:</w:t>
            </w:r>
          </w:p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«Что такое справедливость?»</w:t>
            </w:r>
          </w:p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«Что такое коррупция?»</w:t>
            </w:r>
          </w:p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«Преимущества соблюдения закона»</w:t>
            </w:r>
          </w:p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«Честный мир»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Анализ и мониторинг  состояния безнадзорности и правонарушений среди несовершеннолетних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 Кувшинова Н.А.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 xml:space="preserve">Заполнение СОП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месяц 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 Совета профилактики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раза в месяц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Члены Совета по профилактике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Своевременное принятие мер по поступившим сигналам о совершенных обучающимися правонарушениях, пропусках уроков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56B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Заполнение журнала оперативных сообщений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Занятость ДО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– 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Индивидуальные беседы с учащимися «группы риска»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5-9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56B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Трудоустройство учащихся в каникулярное время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период каникул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Ответственная по трудоустройству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Посещение НБС на дому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 по профилактике правонарушений «Не дети, но и не взрослые»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Михайлова А.С.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Профилактическая лекция «У опасной черты»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9-11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Михайлова А.С.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12655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Диагностика адаптации учащихся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Психолог Терешева О.А.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56B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Круглый стол с приглашением правоохранительных органов «Человек и закон»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марта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56B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Квест – игра «Деструктивное поведение подростков»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7-8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56B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психологического обследования детей из опекунских семей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56BA1" w:rsidRPr="00556B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556BA1" w:rsidRDefault="00556BA1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«Мы в ответе за свои поступки»</w:t>
            </w:r>
          </w:p>
          <w:p w:rsidR="00556BA1" w:rsidRDefault="00374CAD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«Проступок. Правонарушение.  Преступление»</w:t>
            </w:r>
          </w:p>
          <w:p w:rsidR="00374CAD" w:rsidRDefault="00374CAD" w:rsidP="00556BA1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«Преступление и подросток»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374CAD" w:rsidP="00556BA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374CAD" w:rsidP="00556BA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374CAD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A1" w:rsidRDefault="00556BA1" w:rsidP="00556BA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556BA1" w:rsidTr="00591821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Pr="00374CAD" w:rsidRDefault="00374CAD" w:rsidP="00556BA1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ПАВ</w:t>
            </w:r>
          </w:p>
        </w:tc>
      </w:tr>
      <w:tr w:rsidR="00374CAD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СПТ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Классный час</w:t>
            </w:r>
          </w:p>
          <w:p w:rsidR="00455A90" w:rsidRDefault="00455A90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«Навыки жизни»</w:t>
            </w:r>
          </w:p>
          <w:p w:rsidR="00455A90" w:rsidRDefault="00455A90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«Здоровье не купишь»</w:t>
            </w:r>
          </w:p>
          <w:p w:rsidR="00455A90" w:rsidRDefault="00455A90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«Вредные привычки»</w:t>
            </w:r>
          </w:p>
          <w:p w:rsidR="00455A90" w:rsidRDefault="00455A90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«Правда о наркотиках»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Деловая игра «Реклама ЗОЖ»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ноября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374CA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 по профилактике правонарушений «Не дети, но и не взрослые»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ПДН Михайлова А.С.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Pr="00F42AE4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Видеоурок «Вред, который наносят наркотические вещества нашему организму» </w:t>
            </w:r>
            <w:r w:rsidRPr="00F42AE4">
              <w:rPr>
                <w:spacing w:val="-6"/>
                <w:sz w:val="24"/>
                <w:szCs w:val="24"/>
              </w:rPr>
              <w:t>Тайны едкого дыма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374CA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Профилактический осмотр учащихся специалистами ГНД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Н.А., специалисты ГНД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374CA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Лекции по профилактике ПАВ специалистами ГНД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Групповой тренинг по профилактике ПАВ «Верный выбор сделай сам»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Группа риска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марта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«СПИД – болезнь 21 века»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374CA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Республиканская антинаркотическая акция «Скажи нет!»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6-9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РДШ 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74CAD" w:rsidRPr="00374CA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Круглый стол «Цена сомнительных удовольствий»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AD" w:rsidRDefault="00374CAD" w:rsidP="00374CA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55A90" w:rsidRPr="00374CAD" w:rsidTr="00591821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Pr="00455A90" w:rsidRDefault="00455A90" w:rsidP="00374CAD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суицида</w:t>
            </w:r>
          </w:p>
        </w:tc>
      </w:tr>
      <w:tr w:rsidR="00FF106D" w:rsidRPr="00FF10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диагностик по выявлению детей, склонных к суицидальному поведению.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FF106D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 с детьми из семей СОП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55A90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Работа с метафорическими картами «Мои чувства и эмоции»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55A90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Тренинг по коррекции межличностных отношений с применением арт - терапии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55A90" w:rsidRPr="00455A9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</w:t>
            </w:r>
            <w:r w:rsidRPr="008F1C3D">
              <w:rPr>
                <w:spacing w:val="-6"/>
                <w:sz w:val="24"/>
                <w:szCs w:val="24"/>
                <w:lang w:val="en-US"/>
              </w:rPr>
              <w:t>Планета друзей»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55A90" w:rsidRPr="00455A9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Программа «Путь к успеху»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55A90" w:rsidRPr="00455A9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«Время доверять»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FF106D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90" w:rsidRDefault="00455A90" w:rsidP="00455A9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455A9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Проведение психологического обследования детей из опекунских семей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455A90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Международный День ДТД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мая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455A90" w:rsidTr="00591821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P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психологического насилия</w:t>
            </w: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 с детьми из семей СОП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  <w:p w:rsidR="00591821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591821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«Мир добрых дел»</w:t>
            </w:r>
          </w:p>
          <w:p w:rsidR="00591821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«Умей сказать нет!»</w:t>
            </w:r>
          </w:p>
          <w:p w:rsidR="00591821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«Поведение в конфликтных ситуациях» </w:t>
            </w:r>
          </w:p>
          <w:p w:rsidR="00591821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«Взаимоотношения в семье»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Работа ШСП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Почта доверия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59182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Реализация курса «Разговоры о важном»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раза в год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Информирование администрации о фактах  психологического насилия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Педагогический коллектив, родительская общественность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Члены Совета профилактики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Индивидуальные консультации родителям «Как помочь ребенку избежать психологического насилия»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диагностик «Социометрия», эмоционально – личностной сферы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FF106D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Консультации педагогов «Притеснения в среде учащихся»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591821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106D" w:rsidRDefault="00FF106D" w:rsidP="00FF106D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59182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Международный День ДТД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591821" w:rsidTr="00234E02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P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безопасности в сети Интернет</w:t>
            </w:r>
          </w:p>
        </w:tc>
      </w:tr>
      <w:tr w:rsidR="009D5235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урок безопасности в сети  Интернет (по профилактике экстремизма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DD020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F42AE4">
              <w:rPr>
                <w:rFonts w:eastAsia="Times New Roman"/>
                <w:sz w:val="22"/>
                <w:szCs w:val="22"/>
              </w:rPr>
              <w:lastRenderedPageBreak/>
              <w:t>«Безопасный интернет»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9D5235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Беседы «Безопасность при работе в Интернете»</w:t>
            </w:r>
          </w:p>
          <w:p w:rsidR="009D5235" w:rsidRDefault="009D5235" w:rsidP="009D5235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«О личной безопасности  в Интернете»</w:t>
            </w:r>
          </w:p>
          <w:p w:rsidR="009D5235" w:rsidRDefault="009D5235" w:rsidP="009D5235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«Сетевой этикет»</w:t>
            </w:r>
          </w:p>
          <w:p w:rsidR="009D5235" w:rsidRPr="00F42AE4" w:rsidRDefault="009D5235" w:rsidP="009D5235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«Этика сетевого общения»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9D5235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Pr="00F42AE4" w:rsidRDefault="009D5235" w:rsidP="009D5235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Конкурс буклетов «Правила поведения в Интернете»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9D5235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Pr="00F42AE4" w:rsidRDefault="009D5235" w:rsidP="009D5235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Конкурс видеороликов «Моя безопасность в Интернете»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Инструктаж учащихся по безопасной работе в Интернете в летний период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F91F26" w:rsidTr="00DC0A14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Pr="00E82090" w:rsidRDefault="009D5235" w:rsidP="009D5235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Предметно- пространственная среда</w:t>
            </w:r>
          </w:p>
        </w:tc>
      </w:tr>
      <w:tr w:rsidR="009D5235" w:rsidRPr="00F91F26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9D5235" w:rsidRPr="00F91F26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Эстетическое оформление классных уголков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1A28E7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Эстетическое оформление стендов в рекреации 2-3 этажа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F91F26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Декабрь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F91F26" w:rsidTr="00DC0A14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Pr="00E82090" w:rsidRDefault="009D5235" w:rsidP="009D5235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</w:tc>
      </w:tr>
      <w:tr w:rsidR="009D5235" w:rsidRPr="00F91F26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Всероссийские, республиканские, городские и районные конкурсы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F91F26" w:rsidTr="00DC0A14">
        <w:tc>
          <w:tcPr>
            <w:tcW w:w="11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Pr="00E82090" w:rsidRDefault="009D5235" w:rsidP="009D5235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9D5235" w:rsidRPr="00F91F26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9D5235" w:rsidRPr="00D167A1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Движение первых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по воспитанию Зайнеева С.Г.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«ЦДТ № 16 «Огниво» городская программа «Самостоятельные дети»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ГДТДиМ № 1  городская программа «Магия интеллекта»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ГДТДиМ № 1  городская программа «Рука в руке»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«ДЭБЦ № 4» городская программа «Экологическое колесо»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«ДЭБЦ № 4» городская программа «Зеленая эстафета»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МАУДО ДДТ № 15 городская программа «Патриоты Челнов»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ДДТ № 15 городская программа «Камские виражи»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ДДТ № 15 городская программа «Успех в твоих руках»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ДЮЦ № 14 «Территория осмысления»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ДДТ № 15 городская программа РДШ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6б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Голякова Е.В.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«Подросток» юнармия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Сафин Д.И.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ГДТДиМ № 1 городская программа «Я – гражданин»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D5235" w:rsidRPr="00BB1174" w:rsidTr="00616E4C"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Татарский драматический театр , театр «Мастеровые», картинная галерея, музей истории города в рамках программы «Красота спасет мир»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235" w:rsidRDefault="009D5235" w:rsidP="009D5235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1E32B2" w:rsidRDefault="001E32B2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A9130C" w:rsidRDefault="00A9130C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A9130C" w:rsidRDefault="00A9130C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tbl>
      <w:tblPr>
        <w:tblpPr w:leftFromText="180" w:rightFromText="180" w:vertAnchor="text" w:horzAnchor="page" w:tblpX="1" w:tblpY="-850"/>
        <w:tblW w:w="10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090"/>
        <w:gridCol w:w="1637"/>
        <w:gridCol w:w="2056"/>
        <w:gridCol w:w="2392"/>
        <w:gridCol w:w="1480"/>
      </w:tblGrid>
      <w:tr w:rsidR="00445DA0" w:rsidRPr="002B496B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2025-2026</w:t>
            </w: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10-11 классы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Основные общешкольные дела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445DA0" w:rsidRPr="007A0544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r>
              <w:rPr>
                <w:color w:val="000000"/>
                <w:sz w:val="24"/>
              </w:rPr>
              <w:t>инейка «День знаний</w:t>
            </w:r>
            <w:r w:rsidRPr="006C31D0">
              <w:rPr>
                <w:color w:val="000000"/>
                <w:sz w:val="24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82081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>«Разговоры о важном». Проведение торжественных линеек, посвященных церемонии поднятия и спуска Государственных флагов РФ и РТ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 xml:space="preserve">Еженедельно </w:t>
            </w:r>
          </w:p>
          <w:p w:rsidR="00445DA0" w:rsidRPr="00E92729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>Понедельник и суббота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E92729">
              <w:rPr>
                <w:rFonts w:eastAsia="Batang"/>
                <w:kern w:val="0"/>
                <w:sz w:val="24"/>
                <w:lang w:val="ru-RU" w:eastAsia="ru-RU"/>
              </w:rPr>
              <w:t>Дежурный учитель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9D5235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На школьном сайте</w:t>
            </w: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Республиканская акция «Внимание дети!»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До 15.09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</w:t>
            </w:r>
            <w:r w:rsidR="009D523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оводитель отряда ЮИД Назарова Т.А.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3A7ABB" w:rsidRDefault="00445DA0" w:rsidP="00445DA0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>по профилактике ДДТТ, пожарной безопасности, экстремизма, терроризма, разработка   схемы-маршру</w:t>
            </w:r>
            <w:r>
              <w:rPr>
                <w:rFonts w:eastAsia="Calibri"/>
                <w:kern w:val="0"/>
                <w:sz w:val="24"/>
                <w:lang w:val="ru-RU" w:eastAsia="en-US"/>
              </w:rPr>
              <w:t>та «Безопасный маршрут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12655D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BF3AEC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Общешкольная акция «Поставь оценку блюду»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ШСУ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«Подарок школьному музею»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F19D2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</w:t>
            </w:r>
            <w:r w:rsidR="00FA037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2A5694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2A5694">
              <w:rPr>
                <w:sz w:val="24"/>
                <w:lang w:val="ru-RU"/>
              </w:rPr>
              <w:t>Презентация волонтерского движения школы «Не будь равнодушным»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7854E7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9D5235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2A5694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Историко – краеведческая экскурсия «Путешествие по родному краю»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9D5235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воспитания и профилактики правонарушений. </w:t>
            </w:r>
            <w:r w:rsidRPr="00A939B6">
              <w:rPr>
                <w:sz w:val="24"/>
                <w:lang w:val="ru-RU"/>
              </w:rPr>
              <w:t>Единый день проф</w:t>
            </w:r>
            <w:r>
              <w:rPr>
                <w:sz w:val="24"/>
                <w:lang w:val="ru-RU"/>
              </w:rPr>
              <w:t xml:space="preserve">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CA3548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</w:t>
            </w:r>
            <w:r w:rsidRPr="00CA3548">
              <w:rPr>
                <w:sz w:val="24"/>
                <w:lang w:val="ru-RU"/>
              </w:rPr>
              <w:lastRenderedPageBreak/>
              <w:t>ветеранов педагогического труда, День самоуправления, концертная прогр</w:t>
            </w:r>
            <w:r>
              <w:rPr>
                <w:sz w:val="24"/>
                <w:lang w:val="ru-RU"/>
              </w:rPr>
              <w:t>амма.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CA3548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CA3548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 xml:space="preserve">1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CA3548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lastRenderedPageBreak/>
              <w:t>«</w:t>
            </w:r>
            <w:r w:rsidRPr="005B6ABC">
              <w:rPr>
                <w:sz w:val="24"/>
                <w:lang w:val="ru-RU"/>
              </w:rPr>
              <w:t>Золотая осень»: Фо</w:t>
            </w:r>
            <w:r>
              <w:rPr>
                <w:sz w:val="24"/>
                <w:lang w:val="ru-RU"/>
              </w:rPr>
              <w:t>товыставка</w:t>
            </w:r>
            <w:r w:rsidRPr="005B6ABC"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 xml:space="preserve">Вечер отдыха </w:t>
            </w:r>
            <w:r w:rsidRPr="00D52C45">
              <w:rPr>
                <w:sz w:val="24"/>
                <w:lang w:val="ru-RU"/>
              </w:rPr>
              <w:t>«Осенняя дискотека или Ура! Каникулы!»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5B6ABC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  <w:lang w:val="ru-RU"/>
              </w:rPr>
              <w:t xml:space="preserve">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5B6ABC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правовой защиты детей. Просмотр, обсуждение</w:t>
            </w:r>
            <w:r w:rsidRPr="005B6ABC">
              <w:rPr>
                <w:sz w:val="24"/>
                <w:lang w:val="ru-RU"/>
              </w:rPr>
              <w:t xml:space="preserve">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4 неделя ноября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47BA6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Айвазьянц К.В.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День здоровья «Профилактика простудных заболеваний»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Торжественная линейка «День Конституции»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A037C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Инспектор ПДН </w:t>
            </w:r>
            <w:r w:rsidR="00FA037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Михайлова А.С.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54C1A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плакатов, праздничный вечер. 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«Встретимся на катке»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Январь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 физической культуры Степин В.В., Мязина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Неделя культурного питания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Февраль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24250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47BA6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047BA6">
              <w:rPr>
                <w:sz w:val="24"/>
                <w:lang w:val="ru-RU"/>
              </w:rPr>
              <w:t>Предметная неделя</w:t>
            </w:r>
            <w:r>
              <w:rPr>
                <w:sz w:val="24"/>
                <w:lang w:val="ru-RU"/>
              </w:rPr>
              <w:t xml:space="preserve"> литературы, русского и английского языков (конкурсы чтецов, сочинений, </w:t>
            </w:r>
            <w:r>
              <w:rPr>
                <w:sz w:val="24"/>
                <w:lang w:val="ru-RU"/>
              </w:rPr>
              <w:lastRenderedPageBreak/>
              <w:t>интеллектуальные игры и т.п.)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 предметники гуманитарного цикла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47BA6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Час памяти «Блокада Ленинграда»: Устный журнал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F19D2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  <w:r w:rsidR="007854E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Хамидуллина М.Н.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3A7ABB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 соревнование по  волейболу, спортивно-военизированная эстафета,</w:t>
            </w:r>
            <w:r w:rsidRPr="00047BA6">
              <w:rPr>
                <w:color w:val="FF000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«Зимнее многоборье», фестиваль патриотической песни, акции по поздравлению юношей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шоу «День святого Валентина»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интеллектуального воспитания «Умники и умницы».</w:t>
            </w:r>
            <w:r w:rsidRPr="00124057">
              <w:rPr>
                <w:sz w:val="24"/>
                <w:lang w:val="ru-RU"/>
              </w:rPr>
              <w:t xml:space="preserve"> День науки</w:t>
            </w:r>
            <w:r>
              <w:rPr>
                <w:sz w:val="24"/>
                <w:lang w:val="ru-RU"/>
              </w:rPr>
              <w:t xml:space="preserve"> в школе: защита проектов и исследовательских работ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УР Ромашина Е.А.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DC4B87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DC4B87">
              <w:rPr>
                <w:sz w:val="24"/>
                <w:lang w:val="ru-RU"/>
              </w:rPr>
              <w:t xml:space="preserve">8 Марта в школе: </w:t>
            </w:r>
            <w:r>
              <w:rPr>
                <w:sz w:val="24"/>
                <w:lang w:val="ru-RU"/>
              </w:rPr>
              <w:t>конкурсная программа «А ну-ка, девушки</w:t>
            </w:r>
            <w:r w:rsidRPr="00DC4B87">
              <w:rPr>
                <w:sz w:val="24"/>
                <w:lang w:val="ru-RU"/>
              </w:rPr>
              <w:t>!»</w:t>
            </w:r>
            <w:r>
              <w:rPr>
                <w:sz w:val="24"/>
                <w:lang w:val="ru-RU"/>
              </w:rPr>
              <w:t>, акции по поздравлению девушек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DC4B87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«Навруз»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марта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татарского языка Шарифуллина З.Ф.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«Масленица»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«Ты выбираешь сам!» (Всемирный день отказа от курения)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A037C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РДШ </w:t>
            </w:r>
            <w:r w:rsidR="00FF19D2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Голяк</w:t>
            </w:r>
            <w:r w:rsidR="00FA037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ова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«Юморина»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C3C38" w:rsidRDefault="00445DA0" w:rsidP="00445DA0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Победы: акции «Бессмертный полк», «С праздником, ветеран!», Вахта памяти у памятника «Павшим в годы войны»,  концерт</w:t>
            </w:r>
            <w:r w:rsidRPr="00A939B6">
              <w:rPr>
                <w:color w:val="1C1C1C"/>
                <w:sz w:val="24"/>
                <w:lang w:val="ru-RU"/>
              </w:rPr>
              <w:t xml:space="preserve"> в ДК</w:t>
            </w:r>
            <w:r>
              <w:rPr>
                <w:color w:val="1C1C1C"/>
                <w:sz w:val="24"/>
                <w:lang w:val="ru-RU"/>
              </w:rPr>
              <w:t xml:space="preserve">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  <w:r>
              <w:rPr>
                <w:sz w:val="24"/>
                <w:lang w:val="ru-RU"/>
              </w:rPr>
              <w:t xml:space="preserve"> и др.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7A0544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06C">
              <w:rPr>
                <w:color w:val="000000"/>
                <w:sz w:val="24"/>
                <w:lang w:val="ru-RU"/>
              </w:rPr>
              <w:t>Торжеств</w:t>
            </w:r>
            <w:r w:rsidRPr="006C31D0">
              <w:rPr>
                <w:color w:val="000000"/>
                <w:sz w:val="24"/>
              </w:rPr>
              <w:t>енная линейка «Последний звонок»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11206C" w:rsidRDefault="00445DA0" w:rsidP="00445DA0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Урок мужества «Великая Победа: наследники и наследие»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мая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7A0544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11206C" w:rsidRDefault="00445DA0" w:rsidP="00445DA0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Выпускной вечер в школе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июня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Администрация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E411F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Курсы внеурочной деятельности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Отметка о выполнении </w:t>
            </w: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«Золотое перо»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Зайнуллина А.Р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«Юнармия»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9D5235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Гильмутдинова Л.И.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E411F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Выборы лидеров, активов  классов,</w:t>
            </w:r>
            <w:r w:rsidRPr="006C31D0">
              <w:rPr>
                <w:color w:val="000000"/>
                <w:sz w:val="24"/>
                <w:lang w:val="ru-RU"/>
              </w:rPr>
              <w:t xml:space="preserve"> распределение обязанностей.</w:t>
            </w:r>
            <w:r>
              <w:rPr>
                <w:color w:val="000000"/>
                <w:sz w:val="24"/>
                <w:lang w:val="ru-RU"/>
              </w:rPr>
              <w:t xml:space="preserve"> Выборы Спикера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выборное </w:t>
            </w:r>
            <w:r w:rsidRPr="00B81A3B">
              <w:rPr>
                <w:sz w:val="24"/>
                <w:lang w:val="ru-RU"/>
              </w:rPr>
              <w:t>собрание учащихся: выдвижение кандидатур от классов в  Совет обучающихся школы, голосование и т.</w:t>
            </w:r>
            <w:r>
              <w:rPr>
                <w:sz w:val="24"/>
                <w:lang w:val="ru-RU"/>
              </w:rPr>
              <w:t>п.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2E224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B81A3B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Выпуск газеты «Школьная перемена»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ШСУ </w:t>
            </w:r>
          </w:p>
          <w:p w:rsidR="00445DA0" w:rsidRDefault="00470503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Хусаенова Г.Х.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B81A3B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«Понимающий учитель»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3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Игра «Человек и закон» в рамках антикоррупционного воспитания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70503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ОППН </w:t>
            </w:r>
            <w:r w:rsidR="00470503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Ярмарка добра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70503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отряда </w:t>
            </w:r>
            <w:r w:rsidR="00470503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83953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«Неделя добрых дел» (декада инвалидов)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A6EC3" w:rsidRDefault="00445DA0" w:rsidP="00445DA0">
            <w:pPr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70503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тимуровского отряда </w:t>
            </w:r>
            <w:r w:rsidR="00470503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«Новогоднее чудо» (помощь малоимущим)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83953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83953">
              <w:rPr>
                <w:sz w:val="24"/>
                <w:lang w:val="ru-RU"/>
              </w:rPr>
              <w:t>Рейд СОШ по проверке внешнего вида уч-ся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83953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83953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E83953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  <w:r>
              <w:rPr>
                <w:rFonts w:eastAsia="Batang"/>
                <w:kern w:val="0"/>
                <w:sz w:val="24"/>
                <w:lang w:val="ru-RU" w:eastAsia="ru-RU"/>
              </w:rPr>
              <w:t xml:space="preserve">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83953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самоуправления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kern w:val="0"/>
                <w:sz w:val="24"/>
                <w:lang w:val="ru-RU" w:eastAsia="ru-RU"/>
              </w:rPr>
              <w:t xml:space="preserve">3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Batang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Акция «Открытка ветерану»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A6EC3" w:rsidRDefault="00445DA0" w:rsidP="00445DA0">
            <w:pPr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FA037C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FA037C">
              <w:rPr>
                <w:sz w:val="24"/>
                <w:lang w:val="ru-RU"/>
              </w:rPr>
              <w:t>Конкурс «Танцующие Челны»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470709" w:rsidRDefault="00445DA0" w:rsidP="00445DA0">
            <w:pPr>
              <w:rPr>
                <w:lang w:val="ru-RU"/>
              </w:rPr>
            </w:pPr>
            <w:r>
              <w:rPr>
                <w:lang w:val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B81A3B" w:rsidRDefault="00445DA0" w:rsidP="00445DA0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отчетное </w:t>
            </w:r>
            <w:r w:rsidRPr="00B81A3B">
              <w:rPr>
                <w:sz w:val="24"/>
                <w:lang w:val="ru-RU"/>
              </w:rPr>
              <w:t>собрани</w:t>
            </w:r>
            <w:r>
              <w:rPr>
                <w:sz w:val="24"/>
                <w:lang w:val="ru-RU"/>
              </w:rPr>
              <w:t>е учащихся:</w:t>
            </w:r>
            <w:r w:rsidRPr="00B81A3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 xml:space="preserve">отчеты членов </w:t>
            </w:r>
            <w:r w:rsidRPr="00B81A3B">
              <w:rPr>
                <w:sz w:val="24"/>
                <w:lang w:val="ru-RU"/>
              </w:rPr>
              <w:t>Совет</w:t>
            </w:r>
            <w:r>
              <w:rPr>
                <w:sz w:val="24"/>
                <w:lang w:val="ru-RU"/>
              </w:rPr>
              <w:t>а</w:t>
            </w:r>
            <w:r w:rsidRPr="00B81A3B">
              <w:rPr>
                <w:sz w:val="24"/>
                <w:lang w:val="ru-RU"/>
              </w:rPr>
              <w:t xml:space="preserve"> обучающихся школы</w:t>
            </w:r>
            <w:r>
              <w:rPr>
                <w:sz w:val="24"/>
                <w:lang w:val="ru-RU"/>
              </w:rPr>
              <w:t xml:space="preserve"> о проделанной работе. </w:t>
            </w:r>
            <w:r>
              <w:rPr>
                <w:sz w:val="24"/>
                <w:lang w:val="ru-RU"/>
              </w:rPr>
              <w:lastRenderedPageBreak/>
              <w:t>Подведение итогов работы за год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AC5EC1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E411F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445DA0" w:rsidRPr="007A0544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Программа по профориентационной работе «Билет в будущее»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 по четвергам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7A0544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Оформление информационного стенда «Куда пойти учиться?»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FA037C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Зарипова Г.И.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CA339E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DC4B87" w:rsidRDefault="00445DA0" w:rsidP="00445DA0">
            <w:pPr>
              <w:pStyle w:val="ParaAttribute5"/>
              <w:wordWrap/>
              <w:jc w:val="left"/>
              <w:rPr>
                <w:sz w:val="24"/>
              </w:rPr>
            </w:pPr>
            <w:r>
              <w:rPr>
                <w:sz w:val="24"/>
              </w:rPr>
              <w:t xml:space="preserve">Диагностика по профориентационной работе с учащимися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Психолог Терешева ОА .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CA339E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DC4B87" w:rsidRDefault="00445DA0" w:rsidP="00445DA0">
            <w:pPr>
              <w:pStyle w:val="ParaAttribute5"/>
              <w:wordWrap/>
              <w:jc w:val="left"/>
              <w:rPr>
                <w:sz w:val="24"/>
              </w:rPr>
            </w:pPr>
            <w:r>
              <w:rPr>
                <w:sz w:val="24"/>
              </w:rPr>
              <w:t>Цикл занятий на тему «Финансовая грамотность»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DC4B87" w:rsidRDefault="00445DA0" w:rsidP="00445DA0">
            <w:pPr>
              <w:pStyle w:val="ParaAttribute5"/>
              <w:wordWrap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Индивидуальные консультации по профориентации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запросу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5"/>
              <w:wordWrap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Проведение групповой диагностики по профориентации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5"/>
              <w:wordWrap/>
              <w:jc w:val="left"/>
              <w:rPr>
                <w:sz w:val="24"/>
              </w:rPr>
            </w:pPr>
            <w:r>
              <w:rPr>
                <w:sz w:val="24"/>
              </w:rPr>
              <w:t>Посещение выставки «Обра</w:t>
            </w:r>
            <w:r w:rsidR="00170B0A">
              <w:rPr>
                <w:sz w:val="24"/>
              </w:rPr>
              <w:t>зование. Карьера 2026</w:t>
            </w:r>
            <w:r>
              <w:rPr>
                <w:sz w:val="24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2E41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5"/>
              <w:wordWrap/>
              <w:jc w:val="left"/>
              <w:rPr>
                <w:sz w:val="24"/>
              </w:rPr>
            </w:pPr>
            <w:r>
              <w:rPr>
                <w:sz w:val="24"/>
              </w:rPr>
              <w:t>Посещение Дней открытых дверей ВУЗов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063F64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E411F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Отметка о выполнении </w:t>
            </w: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Участие родит</w:t>
            </w:r>
            <w:r>
              <w:rPr>
                <w:sz w:val="24"/>
                <w:lang w:val="ru-RU"/>
              </w:rPr>
              <w:t xml:space="preserve">елей в проведении общешкольных, </w:t>
            </w:r>
            <w:r w:rsidRPr="006C31D0">
              <w:rPr>
                <w:sz w:val="24"/>
                <w:lang w:val="ru-RU"/>
              </w:rPr>
              <w:t>классных мероприятий</w:t>
            </w:r>
            <w:r>
              <w:rPr>
                <w:sz w:val="24"/>
                <w:lang w:val="ru-RU"/>
              </w:rPr>
              <w:t xml:space="preserve">: «Бумажный бум», «Подари ребенку день», </w:t>
            </w:r>
            <w:r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rFonts w:eastAsia="Arial Unicode MS"/>
                <w:sz w:val="24"/>
                <w:lang w:val="ru-RU"/>
              </w:rPr>
              <w:t>новогодний вечер, «Мама, папа, я – отличная семья!»,</w:t>
            </w:r>
            <w:r w:rsidRPr="0047298D">
              <w:rPr>
                <w:sz w:val="24"/>
                <w:lang w:val="ru-RU"/>
              </w:rPr>
              <w:t xml:space="preserve"> «Детский орден милосердия»</w:t>
            </w:r>
            <w:r>
              <w:rPr>
                <w:sz w:val="24"/>
                <w:lang w:val="ru-RU"/>
              </w:rPr>
              <w:t>, выпускной вечер и др.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Организационное заседание Совета отцов. Ознакомление с нормативно- правовой документацией, регламентирующей </w:t>
            </w:r>
            <w:r>
              <w:rPr>
                <w:sz w:val="24"/>
                <w:lang w:val="ru-RU"/>
              </w:rPr>
              <w:lastRenderedPageBreak/>
              <w:t xml:space="preserve">деятельность Совета отцов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Родительское патрулирование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3581D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92729">
              <w:rPr>
                <w:sz w:val="24"/>
                <w:lang w:val="ru-RU"/>
              </w:rPr>
              <w:t>Родительский всеобуч «Правила, порядок проведения и действий населения при угрозе осуществления террористического акта»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E92729">
              <w:rPr>
                <w:rFonts w:eastAsia="№Е"/>
                <w:kern w:val="0"/>
                <w:sz w:val="24"/>
                <w:lang w:val="ru-RU" w:eastAsia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E92729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 w:rsidRPr="00E92729">
              <w:rPr>
                <w:rFonts w:eastAsia="Batang"/>
                <w:kern w:val="0"/>
                <w:sz w:val="24"/>
                <w:lang w:val="ru-RU" w:eastAsia="ru-RU"/>
              </w:rPr>
              <w:t>Директор Шумакова И.Ф.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 качества  и организации питания в школьной столовой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14040C">
              <w:rPr>
                <w:sz w:val="24"/>
                <w:lang w:val="ru-RU"/>
              </w:rPr>
              <w:t>Общешкольное родительское собрание</w:t>
            </w:r>
            <w:r>
              <w:rPr>
                <w:sz w:val="24"/>
                <w:lang w:val="ru-RU"/>
              </w:rPr>
              <w:t xml:space="preserve"> «Организованное начало учебного года» «Организация горячего питания в школьной столовой»</w:t>
            </w:r>
          </w:p>
          <w:p w:rsidR="00445DA0" w:rsidRPr="006C31D0" w:rsidRDefault="00445DA0" w:rsidP="00445DA0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«Итоги учебного года» «Родителям о вкусной и здоровой пище»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 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8418CE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14040C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Ознакомление родителей с Федеральными законами РФ и РТ в отношении несовершеннолетних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B63E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14040C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Посещение занятий Университета для родителей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  <w:p w:rsidR="00445DA0" w:rsidRPr="0014040C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Круглый стол «Профилактика асоциальных форм поведения должна начинаться в семье»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6C31D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Сайфутдинова Д.И.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отцова Михайлов Ю.Н.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5777F9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Лекторий «Счастлив тот, кто счастлив дома»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112F2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F20">
              <w:rPr>
                <w:sz w:val="24"/>
                <w:lang w:val="ru-RU"/>
              </w:rPr>
              <w:t>Индивидуальные консультации</w:t>
            </w:r>
            <w:r>
              <w:rPr>
                <w:sz w:val="24"/>
                <w:lang w:val="ru-RU"/>
              </w:rPr>
              <w:t xml:space="preserve"> по вопросам профориентации учащихся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445DA0" w:rsidRPr="00784F43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неблагополучными  семьями  по вопросам воспитания, </w:t>
            </w:r>
            <w:r w:rsidRPr="006C31D0">
              <w:rPr>
                <w:spacing w:val="-6"/>
                <w:sz w:val="24"/>
                <w:szCs w:val="24"/>
              </w:rPr>
              <w:lastRenderedPageBreak/>
              <w:t>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784F43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Общешкольное родительское собрание «Эмоциональное состояние выпускников в период сдачи ЕГЭ»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Лекторий «Законы об ответственности за детей»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Родительское собрание   «Здоровье Вашей семьи зависит от Вас»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Январь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Конференция отцов «Что значит быть хорошим отцом?»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 отцов Михайлов Ю.Н.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7C23C4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60C6F" w:rsidRDefault="00445DA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Классное руководство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Организационно- установочное заседание МО «Организа</w:t>
            </w:r>
            <w:r w:rsidR="00FA037C">
              <w:rPr>
                <w:spacing w:val="-6"/>
                <w:sz w:val="24"/>
                <w:szCs w:val="24"/>
              </w:rPr>
              <w:t>ция воспитательной работы в 2025-2026</w:t>
            </w:r>
            <w:r>
              <w:rPr>
                <w:spacing w:val="-6"/>
                <w:sz w:val="24"/>
                <w:szCs w:val="24"/>
              </w:rPr>
              <w:t xml:space="preserve"> учебном году». Составление графика открытых мероприятий и утверждение тем по самообразованию классных руководителей.</w:t>
            </w:r>
            <w:r w:rsidR="00D94F00">
              <w:rPr>
                <w:spacing w:val="-6"/>
                <w:sz w:val="24"/>
                <w:szCs w:val="24"/>
              </w:rPr>
              <w:t xml:space="preserve"> Ознакомление с изменениями в нормативных документах, регламентирующих воспитательную работу»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29.08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Старт городских программ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организатор 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«Время доверять»  (телефон доверия)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Семинар – практикум «Школа – территория безопасности»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Е.В.</w:t>
            </w:r>
          </w:p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 – 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7854E7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Заседание МО «Травля </w:t>
            </w:r>
            <w:r w:rsidR="00445DA0">
              <w:rPr>
                <w:spacing w:val="-6"/>
                <w:sz w:val="24"/>
                <w:szCs w:val="24"/>
              </w:rPr>
              <w:t xml:space="preserve"> в школе» Рекомендации педагогам по профилактике и предотвращению травли среди учащихся.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Е.В., Педагог – 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Заседание МО «Нравственно- патриотическое воспитание школьников через различные виды деятельности»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марта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 руководитель музея</w:t>
            </w:r>
            <w:r w:rsidR="00FA037C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Заседание МО «Самообразование в системе </w:t>
            </w:r>
            <w:r>
              <w:rPr>
                <w:spacing w:val="-6"/>
                <w:sz w:val="24"/>
                <w:szCs w:val="24"/>
              </w:rPr>
              <w:lastRenderedPageBreak/>
              <w:t>средств совершенствования мастерства классных руководителей». Анализ года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37C" w:rsidRDefault="00FA037C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A037C" w:rsidRDefault="00FA037C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A037C" w:rsidRDefault="00FA037C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A037C" w:rsidRDefault="00FA037C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A037C" w:rsidRDefault="00FA037C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FA037C" w:rsidRDefault="00FA037C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445DA0" w:rsidRDefault="00445DA0" w:rsidP="00445DA0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lastRenderedPageBreak/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ШМО Голякова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7369AC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60C6F" w:rsidRDefault="00445DA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lastRenderedPageBreak/>
              <w:t>Школьный урок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7369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знаний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01.09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урок «ОБЖ»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07.09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FA037C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НВ и О Ситдикова Г.З</w:t>
            </w:r>
            <w:r w:rsidR="00445DA0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Всемирный день математики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15.10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математики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04.11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7E59E9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FF19D2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героев Отечества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09.12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Декада гуманитарного цикла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Декабрь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гуманитарного цикла</w:t>
            </w:r>
            <w:r w:rsidR="007E59E9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Шарифуллина  З.Ф.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FF19D2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Урок мужества «День полного освобождения Ленинграда от блокады»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27.01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FF19D2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музея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русской науки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08.02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Айвазьянц К.В.,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21.02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татарского языка Ситдикова Г.З.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Декада учителей татарского языка и литературы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Февраль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Шарифуллина З.Ф.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Неделя математики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14.03-20.03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математики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Декада классных руководителей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Март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МО Голякова  Е.В.</w:t>
            </w:r>
          </w:p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космонавтики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12.04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физики Шумакова И.Ф.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самоуправления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21.04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День Победы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09.05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7E59E9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Советник директора по воспитанию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6C31D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15.05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7E59E9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кружка по </w:t>
            </w:r>
            <w:r w:rsidR="007E59E9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семьеведению Хохлова С.В</w:t>
            </w:r>
            <w:r w:rsidR="00DD72F1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Pr="00060C6F" w:rsidRDefault="00445DA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</w:t>
            </w:r>
            <w:r w:rsidR="00D94F00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безопасность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E901AC" w:rsidTr="00445DA0">
        <w:tc>
          <w:tcPr>
            <w:tcW w:w="91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ДДТ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445DA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45DA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Республиканская операция «Внимание, дети!» (по ПДД)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DA0" w:rsidRDefault="00445DA0" w:rsidP="00445DA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Индивидуальная работа с учащимися, нарушившими </w:t>
            </w:r>
            <w:r>
              <w:rPr>
                <w:spacing w:val="-6"/>
                <w:sz w:val="24"/>
                <w:szCs w:val="24"/>
              </w:rPr>
              <w:lastRenderedPageBreak/>
              <w:t>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Инструктажи по ПДД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Лекции инспекторов ГИБДД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ОГИБДД Кашапова В.М.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«Минуток безопасности»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Тематические классные часы по ПДД:</w:t>
            </w:r>
          </w:p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 «Улица и подросток»</w:t>
            </w:r>
          </w:p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-«У ПДД каникул не бывает»</w:t>
            </w:r>
          </w:p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-«Законы улиц и дорог»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23.11</w:t>
            </w:r>
          </w:p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21.02</w:t>
            </w:r>
          </w:p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19.04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C30F0B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P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пожарной безопасности</w:t>
            </w:r>
          </w:p>
        </w:tc>
      </w:tr>
      <w:tr w:rsidR="00D94F00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Инструктажи по пожарной безопасности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Тренировки по отработке действий в случае возникновения чрезвычайных ситуаций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Ситдикова Г.З.</w:t>
            </w:r>
          </w:p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«Первичные средства тушения»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 и ЗР Мязина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«Оказание первой помощи при ожогах, отравлении продуктами горения»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Практическое занятие «Пожарная безопасность»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Практическое занятие по применению первичных средств пожаротушения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 и ЗР Мязина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D94F00" w:rsidRPr="00D94F00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Практическое занятие «Первая медицинская помощь при ожогах»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E04B2A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 и ЗР Мязина Е.В.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00" w:rsidRDefault="00D94F00" w:rsidP="00D94F00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94F00" w:rsidTr="004C7129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Pr="00E04B2A" w:rsidRDefault="00E04B2A" w:rsidP="00D94F00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экстремизма и терроризма</w:t>
            </w:r>
          </w:p>
        </w:tc>
      </w:tr>
      <w:tr w:rsidR="00E04B2A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Единый урок «Экстремизму – нет!»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Дискуссия (против экстремизма) «Мы против экстремизма»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6047DE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</w:t>
            </w:r>
            <w:r w:rsidR="006047DE">
              <w:rPr>
                <w:color w:val="000000"/>
                <w:sz w:val="24"/>
                <w:lang w:val="ru-RU"/>
              </w:rPr>
              <w:t>октября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Киямова Э.А.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учебных тренировок (против экстремизма) по эвакуации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графику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 НО и В Ситдикова Г.З.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Беседа «Ценность человека- жизнь и здоровье» (по профилактике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6047DE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</w:t>
            </w:r>
            <w:r w:rsidR="006047DE">
              <w:rPr>
                <w:color w:val="000000"/>
                <w:sz w:val="24"/>
                <w:lang w:val="ru-RU"/>
              </w:rPr>
              <w:t>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урок безопасности в сети Интернет (по профилактике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Всероссийский тематический урок «Действия в условиях экстремальных и опасных ситуаций» (по профилактике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2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НО и В Ситдикова Г.З.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«Ценностные ориентации личности»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Практическое занятие «Изучение закона РФ «О противодействии экстремистской деятельности»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февраля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Час общения «Жить в мире с собой и с другими» (профилактика экстремизма)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04B2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Мониторинг безопасности образовательной среды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апреля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E04B2A" w:rsidTr="00F62E3F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P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правонарушений , правовое и антикоррупционное воспитание</w:t>
            </w:r>
          </w:p>
        </w:tc>
      </w:tr>
      <w:tr w:rsidR="00E04B2A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Pr="006C31D0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СПТ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4 неделя сентября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Цикл бесед по антикоррупционному воспитанию:</w:t>
            </w:r>
          </w:p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«Что такое справедливость?»</w:t>
            </w:r>
          </w:p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«Что такое коррупция?»</w:t>
            </w:r>
          </w:p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«Преимущества соблюдения закона»</w:t>
            </w:r>
          </w:p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«Честный мир»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Операция «Быт». Выявление детей «группы риска», НБС. Составление паспорта школы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 Кувшинова Н.А., 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Заполнение СОП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401AD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Организация Совета профилактики</w:t>
            </w:r>
          </w:p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раза в месяц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Члены Совета по профилактике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401AD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Занятость ДО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Сентябрь, 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Профилактическая лекция «У опасной черты»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4 неделя октября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401AD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Своевременное принятие мер по поступившим сигналам о совершенных обучающимися правонарушениях, пропусках уроков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401AD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рейдов в НБС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По мере необходимости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Оформление информационного стенда по правовой культуре . Работа почты доверия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ОППН </w:t>
            </w:r>
            <w:r w:rsidR="006047DE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Анализ и мониторинг состояния безнадзорности и правонарушений среди несовершеннолетних  (сверка с ПДН)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1 раз в четверть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Трудоустройство обучающихся в каникулярное время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период каникул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Ответственная за трудоустройство Зайнеева С.Г.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Профилактический осмотр учащихся специалистами ГНД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Декабрь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 Кувшинова Н.А., специалисты ГНД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Республиканский конкурс сочинений «Будущее моей страны в моих руках» в рамках антикоррупционной программы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декабря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русского языка Киямова Э.А.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401AD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Беседа «Ненормативная лексика. Как с ней бороться?»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Михайлова А.С.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401ADF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Индивидуальные беседы с учащимися «группы риска»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Круглый стол «Как победить коррупцию?»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3 неделя марта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ПДН Михайлова А.С.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E901AC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Неделя психологии  «Сохрани себя для жизни»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114B57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Проведение психологического обследования детей из опекунских семей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Апрель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«За все прощаю» (создание буклетов по разрешению конфликтных ситуаций)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май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Круглый стол «Цена сомнительных удовольствий»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отряда ОППН </w:t>
            </w:r>
            <w:r w:rsidR="006047DE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B00CC6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P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ПАВ</w:t>
            </w: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Акция «Молодежь за ЗОЖ»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сентября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СПТ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Сентябрь – октябрь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«Навыки жизни»</w:t>
            </w:r>
          </w:p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«Вредные привычки»</w:t>
            </w:r>
          </w:p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«Мы за ЗОЖ»</w:t>
            </w:r>
          </w:p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«Курить – организму вредить»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Диспут «Вред употребления ПАВ»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ОППН Киямова Э.А.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 «Думаем о будущем сегодня»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Врачи ГНД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видеороликов о ЗОЖ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047DE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Лекция «Последствия употребления ПАВ»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4 неделя апреля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Инспектор Михайлова А.С.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7DE" w:rsidRDefault="006047DE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72EA3" w:rsidRPr="00D167A1" w:rsidTr="00630958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P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суицида</w:t>
            </w:r>
          </w:p>
        </w:tc>
      </w:tr>
      <w:tr w:rsidR="00472EA3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Программа «Путь к успеху»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72EA3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 с детьми из семей СОП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  <w:p w:rsidR="00472EA3" w:rsidRDefault="00472EA3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72EA3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Тренинг «В чем смысл жизни»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72EA3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Занятие с элементами тренинга «Путь к успеху»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472EA3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175121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175121" w:rsidRDefault="00175121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«Жизнь бесценна»</w:t>
            </w:r>
          </w:p>
          <w:p w:rsidR="00175121" w:rsidRDefault="00175121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«Осознанный выбор»</w:t>
            </w:r>
          </w:p>
          <w:p w:rsidR="00175121" w:rsidRDefault="00175121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«Время доверять»</w:t>
            </w:r>
          </w:p>
          <w:p w:rsidR="00175121" w:rsidRDefault="00175121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«Я выбираю жизнь»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175121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175121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175121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9E0401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P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психологического насилия</w:t>
            </w:r>
          </w:p>
        </w:tc>
      </w:tr>
      <w:tr w:rsidR="00472EA3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Индивидуальная работа с детьми из семей СОП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  <w:p w:rsidR="000D5335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EA3" w:rsidRDefault="00472EA3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Школа осознанного родительства «Поговори со мною , мама!»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школы Хохлова С.В.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Классные часы:</w:t>
            </w:r>
          </w:p>
          <w:p w:rsidR="000D5335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«Мир с добрыми людьми»</w:t>
            </w:r>
          </w:p>
          <w:p w:rsidR="000D5335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«Я – личность»</w:t>
            </w:r>
          </w:p>
          <w:p w:rsidR="000D5335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«Моя семья – моя крепость»</w:t>
            </w:r>
          </w:p>
          <w:p w:rsidR="000D5335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«Я не один»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Занятия с элементами тренинга «Я уважаю себя и окружающих»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декабря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Занятия с элементами тренинга</w:t>
            </w:r>
            <w:r>
              <w:rPr>
                <w:spacing w:val="-6"/>
                <w:sz w:val="24"/>
                <w:szCs w:val="24"/>
              </w:rPr>
              <w:t xml:space="preserve"> «Гармония с самим собой»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февраля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Почта доверия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 директора по ВР Кувшинова Н.А.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ШСП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Куратор ШСП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Реализация курса «Разговоры о важном»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раза в год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Информирование администрации о фактах психологического насилия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0D5335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Педагогический коллектив, родительская общественность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Члены Совета профилактики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Диагностики «Социометрия, эмоционально- личностной сферы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Индивидуальные консультации для детей и родителей по вопросам психологического насилия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Психолог Терешева О.А.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C47A9" w:rsidRPr="00D167A1" w:rsidTr="006049C4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Pr="003C47A9" w:rsidRDefault="003C47A9" w:rsidP="00E04B2A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Профилактика безопасности в сети «Интернет»</w:t>
            </w:r>
          </w:p>
        </w:tc>
      </w:tr>
      <w:tr w:rsidR="00175121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Дискуссия «Безопасный Интернет – хороший Интернет»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ноября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5121" w:rsidRDefault="00175121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C47A9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Классный час «Безопасность в Интернете касается всех»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2 неделя января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C47A9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видеороликов «Безопасный Интернет глазами детей»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марта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ШСУ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3C47A9" w:rsidRPr="00D167A1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Инструктаж учащихся по безопасной работе  в сети Интернет в летний период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3 неделя мая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6047DE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7A9" w:rsidRDefault="003C47A9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F91F26" w:rsidTr="00445DA0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Pr="00E82090" w:rsidRDefault="00E04B2A" w:rsidP="00E04B2A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Предметно- пространственная среда</w:t>
            </w:r>
          </w:p>
        </w:tc>
      </w:tr>
      <w:tr w:rsidR="00E04B2A" w:rsidRPr="00F91F2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Ориентировочное время проведения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E04B2A" w:rsidRPr="00F91F2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Эстетическое оформление классных уголков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F91F2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Эстетическое оформление рекреации 4 этажа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F91F2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Конкурс «Серебряные узоры»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Декабрь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Классные руководители 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F91F26" w:rsidTr="00445DA0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Pr="0062595F" w:rsidRDefault="00E04B2A" w:rsidP="00E04B2A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Внешкольные мероприятия</w:t>
            </w:r>
          </w:p>
        </w:tc>
      </w:tr>
      <w:tr w:rsidR="00E04B2A" w:rsidRPr="00F91F2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Отметка о выполнении</w:t>
            </w:r>
          </w:p>
        </w:tc>
      </w:tr>
      <w:tr w:rsidR="00E04B2A" w:rsidRPr="00357C48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Всероссийские, республиканские, городские, районные конкурсы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F91F26" w:rsidTr="00445DA0">
        <w:tc>
          <w:tcPr>
            <w:tcW w:w="106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Pr="0062595F" w:rsidRDefault="00E04B2A" w:rsidP="00E04B2A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Социальное партнерство</w:t>
            </w:r>
          </w:p>
        </w:tc>
      </w:tr>
      <w:tr w:rsidR="00E04B2A" w:rsidRPr="00F91F26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Ориентировочное время проведения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Отметка о выполнении </w:t>
            </w:r>
          </w:p>
        </w:tc>
      </w:tr>
      <w:tr w:rsidR="00E04B2A" w:rsidRPr="00357C48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МАУДО ГДТДиМ № 1 городская программа «Магия интеллекта»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Колесникова Т.В.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357C48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МАУДО ГДТДиМ № 1 городская программа «Рубикон»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Школьный отряд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3C47A9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Киямова Э.А.</w:t>
            </w:r>
            <w:bookmarkStart w:id="0" w:name="_GoBack"/>
            <w:bookmarkEnd w:id="0"/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04B2A" w:rsidRPr="007D1B7A" w:rsidTr="00FA037C"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Программа «Красота спасет мир» (Пушкинская карта)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B2A" w:rsidRDefault="00E04B2A" w:rsidP="00E04B2A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996142" w:rsidRDefault="00996142" w:rsidP="00B3067F">
      <w:pPr>
        <w:wordWrap/>
        <w:adjustRightInd w:val="0"/>
        <w:ind w:right="-142" w:firstLine="567"/>
        <w:rPr>
          <w:sz w:val="24"/>
          <w:lang w:val="ru-RU"/>
        </w:rPr>
      </w:pPr>
    </w:p>
    <w:p w:rsidR="00A9130C" w:rsidRDefault="00A9130C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0005A9" w:rsidRDefault="000005A9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B90064" w:rsidRDefault="00B90064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2E1B1E" w:rsidRDefault="002E1B1E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996142" w:rsidRDefault="00996142" w:rsidP="001E32B2">
      <w:pPr>
        <w:wordWrap/>
        <w:adjustRightInd w:val="0"/>
        <w:ind w:right="-1" w:firstLine="567"/>
        <w:rPr>
          <w:sz w:val="24"/>
          <w:lang w:val="ru-RU"/>
        </w:rPr>
      </w:pPr>
    </w:p>
    <w:p w:rsidR="001E32B2" w:rsidRPr="0053574C" w:rsidRDefault="001E32B2" w:rsidP="001E32B2">
      <w:pPr>
        <w:wordWrap/>
        <w:adjustRightInd w:val="0"/>
        <w:ind w:right="-1" w:firstLine="567"/>
        <w:rPr>
          <w:iCs/>
          <w:sz w:val="24"/>
          <w:lang w:val="ru-RU"/>
        </w:rPr>
      </w:pPr>
    </w:p>
    <w:p w:rsidR="00052D31" w:rsidRPr="001E32B2" w:rsidRDefault="00052D31">
      <w:pPr>
        <w:rPr>
          <w:lang w:val="ru-RU"/>
        </w:rPr>
      </w:pPr>
    </w:p>
    <w:sectPr w:rsidR="00052D31" w:rsidRPr="001E32B2" w:rsidSect="001E32B2">
      <w:footerReference w:type="default" r:id="rId8"/>
      <w:endnotePr>
        <w:numFmt w:val="decimal"/>
      </w:endnotePr>
      <w:pgSz w:w="11907" w:h="16839" w:code="9"/>
      <w:pgMar w:top="851" w:right="567" w:bottom="851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26D1" w:rsidRDefault="00B326D1">
      <w:r>
        <w:separator/>
      </w:r>
    </w:p>
  </w:endnote>
  <w:endnote w:type="continuationSeparator" w:id="0">
    <w:p w:rsidR="00B326D1" w:rsidRDefault="00B32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1821" w:rsidRPr="00BD5383" w:rsidRDefault="00591821" w:rsidP="000A4FFB">
    <w:pPr>
      <w:pStyle w:val="af5"/>
      <w:jc w:val="center"/>
      <w:rPr>
        <w:rFonts w:ascii="Century Gothic" w:hAnsi="Century Gothic"/>
        <w:sz w:val="16"/>
        <w:szCs w:val="16"/>
      </w:rPr>
    </w:pPr>
    <w:r w:rsidRPr="00BD5383">
      <w:rPr>
        <w:rFonts w:ascii="Century Gothic" w:hAnsi="Century Gothic"/>
        <w:sz w:val="16"/>
        <w:szCs w:val="16"/>
      </w:rPr>
      <w:fldChar w:fldCharType="begin"/>
    </w:r>
    <w:r w:rsidRPr="00BD5383">
      <w:rPr>
        <w:rFonts w:ascii="Century Gothic" w:hAnsi="Century Gothic"/>
        <w:sz w:val="16"/>
        <w:szCs w:val="16"/>
      </w:rPr>
      <w:instrText>PAGE   \* MERGEFORMAT</w:instrText>
    </w:r>
    <w:r w:rsidRPr="00BD5383">
      <w:rPr>
        <w:rFonts w:ascii="Century Gothic" w:hAnsi="Century Gothic"/>
        <w:sz w:val="16"/>
        <w:szCs w:val="16"/>
      </w:rPr>
      <w:fldChar w:fldCharType="separate"/>
    </w:r>
    <w:r w:rsidR="003C47A9" w:rsidRPr="003C47A9">
      <w:rPr>
        <w:rFonts w:ascii="Century Gothic" w:hAnsi="Century Gothic"/>
        <w:noProof/>
        <w:sz w:val="16"/>
        <w:szCs w:val="16"/>
        <w:lang w:val="ru-RU"/>
      </w:rPr>
      <w:t>47</w:t>
    </w:r>
    <w:r w:rsidRPr="00BD5383">
      <w:rPr>
        <w:rFonts w:ascii="Century Gothic" w:hAnsi="Century Gothic"/>
        <w:sz w:val="16"/>
        <w:szCs w:val="16"/>
      </w:rPr>
      <w:fldChar w:fldCharType="end"/>
    </w:r>
  </w:p>
  <w:p w:rsidR="00591821" w:rsidRDefault="00591821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26D1" w:rsidRDefault="00B326D1">
      <w:r>
        <w:separator/>
      </w:r>
    </w:p>
  </w:footnote>
  <w:footnote w:type="continuationSeparator" w:id="0">
    <w:p w:rsidR="00B326D1" w:rsidRDefault="00B326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E"/>
    <w:multiLevelType w:val="singleLevel"/>
    <w:tmpl w:val="0000000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5AC56BD"/>
    <w:multiLevelType w:val="hybridMultilevel"/>
    <w:tmpl w:val="A9604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4941DA"/>
    <w:multiLevelType w:val="hybridMultilevel"/>
    <w:tmpl w:val="13BC5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B2BC7"/>
    <w:multiLevelType w:val="hybridMultilevel"/>
    <w:tmpl w:val="46548F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7" w15:restartNumberingAfterBreak="0">
    <w:nsid w:val="0E6D1BDA"/>
    <w:multiLevelType w:val="hybridMultilevel"/>
    <w:tmpl w:val="6D68AA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E2601D"/>
    <w:multiLevelType w:val="hybridMultilevel"/>
    <w:tmpl w:val="4B1CF7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3096F0E"/>
    <w:multiLevelType w:val="hybridMultilevel"/>
    <w:tmpl w:val="612C4620"/>
    <w:lvl w:ilvl="0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 w15:restartNumberingAfterBreak="0">
    <w:nsid w:val="1336363B"/>
    <w:multiLevelType w:val="hybridMultilevel"/>
    <w:tmpl w:val="0924E8A0"/>
    <w:lvl w:ilvl="0" w:tplc="DBA83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88B2EFB"/>
    <w:multiLevelType w:val="hybridMultilevel"/>
    <w:tmpl w:val="120226DC"/>
    <w:lvl w:ilvl="0" w:tplc="77D6DE62">
      <w:start w:val="1"/>
      <w:numFmt w:val="decimal"/>
      <w:lvlText w:val="%1."/>
      <w:lvlJc w:val="left"/>
      <w:pPr>
        <w:tabs>
          <w:tab w:val="num" w:pos="2895"/>
        </w:tabs>
        <w:ind w:left="2895" w:hanging="12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13" w15:restartNumberingAfterBreak="0">
    <w:nsid w:val="194E053D"/>
    <w:multiLevelType w:val="hybridMultilevel"/>
    <w:tmpl w:val="F64C5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74961"/>
    <w:multiLevelType w:val="hybridMultilevel"/>
    <w:tmpl w:val="8B223FAE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1A816DB2"/>
    <w:multiLevelType w:val="hybridMultilevel"/>
    <w:tmpl w:val="27E85C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C62BB6"/>
    <w:multiLevelType w:val="hybridMultilevel"/>
    <w:tmpl w:val="B2502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DC65D1"/>
    <w:multiLevelType w:val="hybridMultilevel"/>
    <w:tmpl w:val="CC6E3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0" w15:restartNumberingAfterBreak="0">
    <w:nsid w:val="26E71F2B"/>
    <w:multiLevelType w:val="hybridMultilevel"/>
    <w:tmpl w:val="F9607170"/>
    <w:lvl w:ilvl="0" w:tplc="6234DF6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0EC0990"/>
    <w:multiLevelType w:val="hybridMultilevel"/>
    <w:tmpl w:val="F9CA3F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7E34E37"/>
    <w:multiLevelType w:val="hybridMultilevel"/>
    <w:tmpl w:val="B442DBB8"/>
    <w:lvl w:ilvl="0" w:tplc="921496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38A97836"/>
    <w:multiLevelType w:val="hybridMultilevel"/>
    <w:tmpl w:val="FA5E6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1D3F26"/>
    <w:multiLevelType w:val="hybridMultilevel"/>
    <w:tmpl w:val="3D1231C6"/>
    <w:lvl w:ilvl="0" w:tplc="16645070">
      <w:start w:val="1"/>
      <w:numFmt w:val="decimal"/>
      <w:lvlText w:val="%1)"/>
      <w:lvlJc w:val="left"/>
      <w:pPr>
        <w:ind w:left="1461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1465D6A"/>
    <w:multiLevelType w:val="hybridMultilevel"/>
    <w:tmpl w:val="965E31B2"/>
    <w:lvl w:ilvl="0" w:tplc="7B526A0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16D99"/>
    <w:multiLevelType w:val="hybridMultilevel"/>
    <w:tmpl w:val="C0CCE270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4454AE2"/>
    <w:multiLevelType w:val="hybridMultilevel"/>
    <w:tmpl w:val="14DE0E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9672FBD"/>
    <w:multiLevelType w:val="hybridMultilevel"/>
    <w:tmpl w:val="679ADA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2194DA6"/>
    <w:multiLevelType w:val="hybridMultilevel"/>
    <w:tmpl w:val="38E28D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81F6C40"/>
    <w:multiLevelType w:val="hybridMultilevel"/>
    <w:tmpl w:val="678CD7AC"/>
    <w:lvl w:ilvl="0" w:tplc="83E0B5B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B13E0AD6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38022244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D7A2128E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110404E6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61D805CE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1898C364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6E821398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157462A0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3" w15:restartNumberingAfterBreak="0">
    <w:nsid w:val="5AFC3154"/>
    <w:multiLevelType w:val="hybridMultilevel"/>
    <w:tmpl w:val="7966E48A"/>
    <w:lvl w:ilvl="0" w:tplc="98F0ADA8">
      <w:start w:val="1"/>
      <w:numFmt w:val="decimal"/>
      <w:lvlText w:val="%1."/>
      <w:lvlJc w:val="left"/>
      <w:pPr>
        <w:ind w:left="927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 w15:restartNumberingAfterBreak="0">
    <w:nsid w:val="5B994B4A"/>
    <w:multiLevelType w:val="hybridMultilevel"/>
    <w:tmpl w:val="866C615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0863F9E"/>
    <w:multiLevelType w:val="hybridMultilevel"/>
    <w:tmpl w:val="C504D6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2B5068"/>
    <w:multiLevelType w:val="hybridMultilevel"/>
    <w:tmpl w:val="DC1484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630A4E5A"/>
    <w:multiLevelType w:val="hybridMultilevel"/>
    <w:tmpl w:val="6D9C91B2"/>
    <w:lvl w:ilvl="0" w:tplc="5242147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E4646B6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91445C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D11CDC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7BD8750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6A3853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8C5AE8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7390D4A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9406506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64F29B2"/>
    <w:multiLevelType w:val="hybridMultilevel"/>
    <w:tmpl w:val="A4DCFFA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672118C1"/>
    <w:multiLevelType w:val="hybridMultilevel"/>
    <w:tmpl w:val="BB205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F604A8"/>
    <w:multiLevelType w:val="hybridMultilevel"/>
    <w:tmpl w:val="B396F394"/>
    <w:lvl w:ilvl="0" w:tplc="0419000B">
      <w:start w:val="1"/>
      <w:numFmt w:val="bullet"/>
      <w:lvlText w:val=""/>
      <w:lvlJc w:val="left"/>
      <w:pPr>
        <w:ind w:left="1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42" w15:restartNumberingAfterBreak="0">
    <w:nsid w:val="68456562"/>
    <w:multiLevelType w:val="hybridMultilevel"/>
    <w:tmpl w:val="CEC4F20E"/>
    <w:lvl w:ilvl="0" w:tplc="EE9A204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6EDE7C74"/>
    <w:multiLevelType w:val="hybridMultilevel"/>
    <w:tmpl w:val="783CF9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27F34E7"/>
    <w:multiLevelType w:val="multilevel"/>
    <w:tmpl w:val="93326124"/>
    <w:lvl w:ilvl="0">
      <w:start w:val="1"/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46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7DE337E1"/>
    <w:multiLevelType w:val="hybridMultilevel"/>
    <w:tmpl w:val="FB6C120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7"/>
  </w:num>
  <w:num w:numId="3">
    <w:abstractNumId w:val="19"/>
  </w:num>
  <w:num w:numId="4">
    <w:abstractNumId w:val="4"/>
  </w:num>
  <w:num w:numId="5">
    <w:abstractNumId w:val="18"/>
  </w:num>
  <w:num w:numId="6">
    <w:abstractNumId w:val="11"/>
  </w:num>
  <w:num w:numId="7">
    <w:abstractNumId w:val="0"/>
  </w:num>
  <w:num w:numId="8">
    <w:abstractNumId w:val="1"/>
  </w:num>
  <w:num w:numId="9">
    <w:abstractNumId w:val="2"/>
  </w:num>
  <w:num w:numId="10">
    <w:abstractNumId w:val="45"/>
  </w:num>
  <w:num w:numId="11">
    <w:abstractNumId w:val="32"/>
  </w:num>
  <w:num w:numId="12">
    <w:abstractNumId w:val="3"/>
  </w:num>
  <w:num w:numId="13">
    <w:abstractNumId w:val="14"/>
  </w:num>
  <w:num w:numId="14">
    <w:abstractNumId w:val="48"/>
  </w:num>
  <w:num w:numId="15">
    <w:abstractNumId w:val="42"/>
  </w:num>
  <w:num w:numId="16">
    <w:abstractNumId w:val="35"/>
  </w:num>
  <w:num w:numId="17">
    <w:abstractNumId w:val="13"/>
  </w:num>
  <w:num w:numId="18">
    <w:abstractNumId w:val="37"/>
  </w:num>
  <w:num w:numId="19">
    <w:abstractNumId w:val="38"/>
  </w:num>
  <w:num w:numId="20">
    <w:abstractNumId w:val="26"/>
  </w:num>
  <w:num w:numId="21">
    <w:abstractNumId w:val="10"/>
  </w:num>
  <w:num w:numId="22">
    <w:abstractNumId w:val="24"/>
  </w:num>
  <w:num w:numId="23">
    <w:abstractNumId w:val="40"/>
  </w:num>
  <w:num w:numId="24">
    <w:abstractNumId w:val="22"/>
  </w:num>
  <w:num w:numId="25">
    <w:abstractNumId w:val="8"/>
  </w:num>
  <w:num w:numId="26">
    <w:abstractNumId w:val="20"/>
  </w:num>
  <w:num w:numId="27">
    <w:abstractNumId w:val="9"/>
  </w:num>
  <w:num w:numId="28">
    <w:abstractNumId w:val="12"/>
  </w:num>
  <w:num w:numId="29">
    <w:abstractNumId w:val="34"/>
  </w:num>
  <w:num w:numId="30">
    <w:abstractNumId w:val="39"/>
  </w:num>
  <w:num w:numId="31">
    <w:abstractNumId w:val="28"/>
  </w:num>
  <w:num w:numId="32">
    <w:abstractNumId w:val="16"/>
  </w:num>
  <w:num w:numId="33">
    <w:abstractNumId w:val="6"/>
  </w:num>
  <w:num w:numId="34">
    <w:abstractNumId w:val="47"/>
  </w:num>
  <w:num w:numId="35">
    <w:abstractNumId w:val="44"/>
  </w:num>
  <w:num w:numId="36">
    <w:abstractNumId w:val="30"/>
  </w:num>
  <w:num w:numId="37">
    <w:abstractNumId w:val="43"/>
  </w:num>
  <w:num w:numId="38">
    <w:abstractNumId w:val="29"/>
  </w:num>
  <w:num w:numId="39">
    <w:abstractNumId w:val="7"/>
  </w:num>
  <w:num w:numId="40">
    <w:abstractNumId w:val="25"/>
  </w:num>
  <w:num w:numId="41">
    <w:abstractNumId w:val="46"/>
  </w:num>
  <w:num w:numId="42">
    <w:abstractNumId w:val="21"/>
  </w:num>
  <w:num w:numId="43">
    <w:abstractNumId w:val="31"/>
  </w:num>
  <w:num w:numId="44">
    <w:abstractNumId w:val="15"/>
  </w:num>
  <w:num w:numId="45">
    <w:abstractNumId w:val="36"/>
  </w:num>
  <w:num w:numId="46">
    <w:abstractNumId w:val="41"/>
  </w:num>
  <w:num w:numId="47">
    <w:abstractNumId w:val="23"/>
  </w:num>
  <w:num w:numId="48">
    <w:abstractNumId w:val="33"/>
  </w:num>
  <w:num w:numId="4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2B2"/>
    <w:rsid w:val="000005A9"/>
    <w:rsid w:val="00010875"/>
    <w:rsid w:val="000449E8"/>
    <w:rsid w:val="000457D7"/>
    <w:rsid w:val="00050186"/>
    <w:rsid w:val="00052D31"/>
    <w:rsid w:val="00054DAC"/>
    <w:rsid w:val="00060C6F"/>
    <w:rsid w:val="00062380"/>
    <w:rsid w:val="00063F64"/>
    <w:rsid w:val="00065A1E"/>
    <w:rsid w:val="00073BF8"/>
    <w:rsid w:val="00073D75"/>
    <w:rsid w:val="00077A1E"/>
    <w:rsid w:val="00085D81"/>
    <w:rsid w:val="000A4FFB"/>
    <w:rsid w:val="000B20D0"/>
    <w:rsid w:val="000B4C1C"/>
    <w:rsid w:val="000B5E42"/>
    <w:rsid w:val="000D1B4F"/>
    <w:rsid w:val="000D5335"/>
    <w:rsid w:val="000F5C66"/>
    <w:rsid w:val="00111800"/>
    <w:rsid w:val="00112F20"/>
    <w:rsid w:val="00114B57"/>
    <w:rsid w:val="0012655D"/>
    <w:rsid w:val="00143689"/>
    <w:rsid w:val="00154CEA"/>
    <w:rsid w:val="0016002C"/>
    <w:rsid w:val="00161300"/>
    <w:rsid w:val="001654F8"/>
    <w:rsid w:val="00170B0A"/>
    <w:rsid w:val="00175121"/>
    <w:rsid w:val="0017632C"/>
    <w:rsid w:val="00176E39"/>
    <w:rsid w:val="00177C11"/>
    <w:rsid w:val="0018017C"/>
    <w:rsid w:val="001A0E1A"/>
    <w:rsid w:val="001A28E7"/>
    <w:rsid w:val="001A6259"/>
    <w:rsid w:val="001B0282"/>
    <w:rsid w:val="001B1136"/>
    <w:rsid w:val="001C4996"/>
    <w:rsid w:val="001C62B5"/>
    <w:rsid w:val="001C6F03"/>
    <w:rsid w:val="001D14B6"/>
    <w:rsid w:val="001D5A04"/>
    <w:rsid w:val="001E0614"/>
    <w:rsid w:val="001E32B2"/>
    <w:rsid w:val="001E5B0D"/>
    <w:rsid w:val="00211D1F"/>
    <w:rsid w:val="00224E7B"/>
    <w:rsid w:val="002352EA"/>
    <w:rsid w:val="0024250F"/>
    <w:rsid w:val="002668E3"/>
    <w:rsid w:val="00270C59"/>
    <w:rsid w:val="00271283"/>
    <w:rsid w:val="0028023B"/>
    <w:rsid w:val="00292FE0"/>
    <w:rsid w:val="002A443C"/>
    <w:rsid w:val="002B496B"/>
    <w:rsid w:val="002B5E46"/>
    <w:rsid w:val="002B750C"/>
    <w:rsid w:val="002D25C9"/>
    <w:rsid w:val="002E1B1E"/>
    <w:rsid w:val="002E2240"/>
    <w:rsid w:val="002E2EC9"/>
    <w:rsid w:val="002E3BDE"/>
    <w:rsid w:val="002E4100"/>
    <w:rsid w:val="002F5502"/>
    <w:rsid w:val="00320BA8"/>
    <w:rsid w:val="00343205"/>
    <w:rsid w:val="00350F8A"/>
    <w:rsid w:val="00357C48"/>
    <w:rsid w:val="003711DD"/>
    <w:rsid w:val="00374CAD"/>
    <w:rsid w:val="003775B7"/>
    <w:rsid w:val="0038011D"/>
    <w:rsid w:val="0038199B"/>
    <w:rsid w:val="003837C0"/>
    <w:rsid w:val="00383D18"/>
    <w:rsid w:val="003B60D7"/>
    <w:rsid w:val="003C1BA1"/>
    <w:rsid w:val="003C47A9"/>
    <w:rsid w:val="003E1975"/>
    <w:rsid w:val="00401ADF"/>
    <w:rsid w:val="00412A2E"/>
    <w:rsid w:val="0041706E"/>
    <w:rsid w:val="00426228"/>
    <w:rsid w:val="00445DA0"/>
    <w:rsid w:val="00455A90"/>
    <w:rsid w:val="00470503"/>
    <w:rsid w:val="00470709"/>
    <w:rsid w:val="0047123A"/>
    <w:rsid w:val="00472EA3"/>
    <w:rsid w:val="00473AB6"/>
    <w:rsid w:val="00474C33"/>
    <w:rsid w:val="00474FD1"/>
    <w:rsid w:val="0048031E"/>
    <w:rsid w:val="004818B6"/>
    <w:rsid w:val="00495AD4"/>
    <w:rsid w:val="004A7299"/>
    <w:rsid w:val="004C7A01"/>
    <w:rsid w:val="004E3A17"/>
    <w:rsid w:val="004F0AC8"/>
    <w:rsid w:val="004F57FC"/>
    <w:rsid w:val="0050272F"/>
    <w:rsid w:val="00503673"/>
    <w:rsid w:val="00513145"/>
    <w:rsid w:val="0052570F"/>
    <w:rsid w:val="00547311"/>
    <w:rsid w:val="0054732E"/>
    <w:rsid w:val="00556BA1"/>
    <w:rsid w:val="005777F9"/>
    <w:rsid w:val="005857D8"/>
    <w:rsid w:val="00591821"/>
    <w:rsid w:val="0059296E"/>
    <w:rsid w:val="00592A76"/>
    <w:rsid w:val="005B3FAA"/>
    <w:rsid w:val="005C391A"/>
    <w:rsid w:val="005C4BD4"/>
    <w:rsid w:val="005F3295"/>
    <w:rsid w:val="005F633A"/>
    <w:rsid w:val="00602327"/>
    <w:rsid w:val="006047DE"/>
    <w:rsid w:val="006106E5"/>
    <w:rsid w:val="00615C13"/>
    <w:rsid w:val="00616E4C"/>
    <w:rsid w:val="006177A1"/>
    <w:rsid w:val="0062595F"/>
    <w:rsid w:val="0063581D"/>
    <w:rsid w:val="00636A65"/>
    <w:rsid w:val="00660145"/>
    <w:rsid w:val="00660FE1"/>
    <w:rsid w:val="00670074"/>
    <w:rsid w:val="006706AB"/>
    <w:rsid w:val="00672A2C"/>
    <w:rsid w:val="00690A74"/>
    <w:rsid w:val="006E7238"/>
    <w:rsid w:val="007021BE"/>
    <w:rsid w:val="00726965"/>
    <w:rsid w:val="00727E8F"/>
    <w:rsid w:val="00736452"/>
    <w:rsid w:val="007369AC"/>
    <w:rsid w:val="007437CD"/>
    <w:rsid w:val="00751A3C"/>
    <w:rsid w:val="00757BCC"/>
    <w:rsid w:val="007854E7"/>
    <w:rsid w:val="0078775C"/>
    <w:rsid w:val="007A0544"/>
    <w:rsid w:val="007A448E"/>
    <w:rsid w:val="007B4BA3"/>
    <w:rsid w:val="007C23C4"/>
    <w:rsid w:val="007C2FF4"/>
    <w:rsid w:val="007C35CD"/>
    <w:rsid w:val="007D0E5C"/>
    <w:rsid w:val="007D1B7A"/>
    <w:rsid w:val="007D1FD6"/>
    <w:rsid w:val="007E59E9"/>
    <w:rsid w:val="008054B1"/>
    <w:rsid w:val="0080577B"/>
    <w:rsid w:val="00805BB7"/>
    <w:rsid w:val="008074B0"/>
    <w:rsid w:val="00820816"/>
    <w:rsid w:val="00827D86"/>
    <w:rsid w:val="00832B40"/>
    <w:rsid w:val="008418CE"/>
    <w:rsid w:val="008446E6"/>
    <w:rsid w:val="00864EBA"/>
    <w:rsid w:val="00870396"/>
    <w:rsid w:val="008D35E1"/>
    <w:rsid w:val="008E271B"/>
    <w:rsid w:val="008E5235"/>
    <w:rsid w:val="008E7502"/>
    <w:rsid w:val="008F1C3D"/>
    <w:rsid w:val="008F4842"/>
    <w:rsid w:val="008F54E0"/>
    <w:rsid w:val="008F7E0D"/>
    <w:rsid w:val="00914328"/>
    <w:rsid w:val="009151CE"/>
    <w:rsid w:val="0091576D"/>
    <w:rsid w:val="0092024A"/>
    <w:rsid w:val="00920FE0"/>
    <w:rsid w:val="00921385"/>
    <w:rsid w:val="00943431"/>
    <w:rsid w:val="00953A8D"/>
    <w:rsid w:val="009657CE"/>
    <w:rsid w:val="00975021"/>
    <w:rsid w:val="00996142"/>
    <w:rsid w:val="00997404"/>
    <w:rsid w:val="009A057B"/>
    <w:rsid w:val="009A6178"/>
    <w:rsid w:val="009B5AC0"/>
    <w:rsid w:val="009D1E2B"/>
    <w:rsid w:val="009D20F8"/>
    <w:rsid w:val="009D3195"/>
    <w:rsid w:val="009D5235"/>
    <w:rsid w:val="009F1B71"/>
    <w:rsid w:val="00A00114"/>
    <w:rsid w:val="00A10CF0"/>
    <w:rsid w:val="00A12F94"/>
    <w:rsid w:val="00A24BDC"/>
    <w:rsid w:val="00A45157"/>
    <w:rsid w:val="00A667B1"/>
    <w:rsid w:val="00A83087"/>
    <w:rsid w:val="00A9130C"/>
    <w:rsid w:val="00A95979"/>
    <w:rsid w:val="00AA3000"/>
    <w:rsid w:val="00AC239B"/>
    <w:rsid w:val="00AC2B74"/>
    <w:rsid w:val="00AC5EF6"/>
    <w:rsid w:val="00AE30A1"/>
    <w:rsid w:val="00B3067F"/>
    <w:rsid w:val="00B326D1"/>
    <w:rsid w:val="00B3451D"/>
    <w:rsid w:val="00B35A63"/>
    <w:rsid w:val="00B43EA4"/>
    <w:rsid w:val="00B5338C"/>
    <w:rsid w:val="00B63E2A"/>
    <w:rsid w:val="00B65D88"/>
    <w:rsid w:val="00B83976"/>
    <w:rsid w:val="00B869C6"/>
    <w:rsid w:val="00B87D1B"/>
    <w:rsid w:val="00B90064"/>
    <w:rsid w:val="00BA5020"/>
    <w:rsid w:val="00BA6759"/>
    <w:rsid w:val="00BB1174"/>
    <w:rsid w:val="00BC0ED6"/>
    <w:rsid w:val="00BC29D9"/>
    <w:rsid w:val="00BF2F1D"/>
    <w:rsid w:val="00BF6A72"/>
    <w:rsid w:val="00BF774B"/>
    <w:rsid w:val="00C27127"/>
    <w:rsid w:val="00C31ED3"/>
    <w:rsid w:val="00C517E4"/>
    <w:rsid w:val="00C57DCF"/>
    <w:rsid w:val="00C57F3E"/>
    <w:rsid w:val="00C622ED"/>
    <w:rsid w:val="00C858CD"/>
    <w:rsid w:val="00CA22F0"/>
    <w:rsid w:val="00CA2800"/>
    <w:rsid w:val="00CA339E"/>
    <w:rsid w:val="00CA701C"/>
    <w:rsid w:val="00CB0283"/>
    <w:rsid w:val="00CE3E04"/>
    <w:rsid w:val="00CE527C"/>
    <w:rsid w:val="00CE6A18"/>
    <w:rsid w:val="00CF282C"/>
    <w:rsid w:val="00D02F56"/>
    <w:rsid w:val="00D1137A"/>
    <w:rsid w:val="00D14659"/>
    <w:rsid w:val="00D160AD"/>
    <w:rsid w:val="00D167A1"/>
    <w:rsid w:val="00D16F7B"/>
    <w:rsid w:val="00D17878"/>
    <w:rsid w:val="00D21B4B"/>
    <w:rsid w:val="00D31129"/>
    <w:rsid w:val="00D460A2"/>
    <w:rsid w:val="00D63096"/>
    <w:rsid w:val="00D70742"/>
    <w:rsid w:val="00D90513"/>
    <w:rsid w:val="00D94F00"/>
    <w:rsid w:val="00DA2793"/>
    <w:rsid w:val="00DA6D84"/>
    <w:rsid w:val="00DB2DD6"/>
    <w:rsid w:val="00DC0A14"/>
    <w:rsid w:val="00DC49D6"/>
    <w:rsid w:val="00DC69BA"/>
    <w:rsid w:val="00DD0207"/>
    <w:rsid w:val="00DD3F58"/>
    <w:rsid w:val="00DD72F1"/>
    <w:rsid w:val="00DE66A4"/>
    <w:rsid w:val="00E04B2A"/>
    <w:rsid w:val="00E15A69"/>
    <w:rsid w:val="00E20551"/>
    <w:rsid w:val="00E20729"/>
    <w:rsid w:val="00E44F32"/>
    <w:rsid w:val="00E66D3E"/>
    <w:rsid w:val="00E82090"/>
    <w:rsid w:val="00E901AC"/>
    <w:rsid w:val="00E92729"/>
    <w:rsid w:val="00EB6894"/>
    <w:rsid w:val="00EB6B47"/>
    <w:rsid w:val="00EC4D6C"/>
    <w:rsid w:val="00EC7A46"/>
    <w:rsid w:val="00ED0B9F"/>
    <w:rsid w:val="00ED7BA3"/>
    <w:rsid w:val="00EE40D3"/>
    <w:rsid w:val="00EF5DCC"/>
    <w:rsid w:val="00F06FE5"/>
    <w:rsid w:val="00F20939"/>
    <w:rsid w:val="00F42AE4"/>
    <w:rsid w:val="00F444AE"/>
    <w:rsid w:val="00F4542F"/>
    <w:rsid w:val="00F45512"/>
    <w:rsid w:val="00F56CE5"/>
    <w:rsid w:val="00F73EE9"/>
    <w:rsid w:val="00F74170"/>
    <w:rsid w:val="00F7521B"/>
    <w:rsid w:val="00F818EF"/>
    <w:rsid w:val="00F83AB2"/>
    <w:rsid w:val="00F91F26"/>
    <w:rsid w:val="00F97EBD"/>
    <w:rsid w:val="00FA037C"/>
    <w:rsid w:val="00FA0C14"/>
    <w:rsid w:val="00FB63FA"/>
    <w:rsid w:val="00FC2BFE"/>
    <w:rsid w:val="00FF106D"/>
    <w:rsid w:val="00FF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5C19D"/>
  <w15:docId w15:val="{4BBBE1E9-49AD-470F-85A0-854F97FC1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2B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1E32B2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E32B2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1E32B2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1E32B2"/>
    <w:pPr>
      <w:widowControl/>
      <w:wordWrap/>
      <w:autoSpaceDE/>
      <w:autoSpaceDN/>
      <w:ind w:left="400"/>
    </w:pPr>
    <w:rPr>
      <w:rFonts w:ascii="№Е" w:eastAsia="№Е"/>
      <w:szCs w:val="20"/>
    </w:rPr>
  </w:style>
  <w:style w:type="character" w:customStyle="1" w:styleId="a4">
    <w:name w:val="Абзац списка Знак"/>
    <w:link w:val="a3"/>
    <w:uiPriority w:val="34"/>
    <w:qFormat/>
    <w:locked/>
    <w:rsid w:val="001E32B2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CharAttribute484">
    <w:name w:val="CharAttribute484"/>
    <w:uiPriority w:val="99"/>
    <w:rsid w:val="001E32B2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1E32B2"/>
    <w:pPr>
      <w:widowControl/>
      <w:wordWrap/>
      <w:autoSpaceDE/>
      <w:autoSpaceDN/>
      <w:jc w:val="left"/>
    </w:pPr>
    <w:rPr>
      <w:kern w:val="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1E32B2"/>
    <w:rPr>
      <w:rFonts w:ascii="Times New Roman" w:eastAsia="Times New Roman" w:hAnsi="Times New Roman" w:cs="Times New Roman"/>
      <w:sz w:val="20"/>
      <w:szCs w:val="20"/>
    </w:rPr>
  </w:style>
  <w:style w:type="paragraph" w:customStyle="1" w:styleId="ParaAttribute38">
    <w:name w:val="ParaAttribute38"/>
    <w:rsid w:val="001E32B2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1E32B2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1E32B2"/>
    <w:rPr>
      <w:rFonts w:ascii="Times New Roman" w:eastAsia="Times New Roman"/>
      <w:i/>
      <w:sz w:val="28"/>
    </w:rPr>
  </w:style>
  <w:style w:type="paragraph" w:styleId="a7">
    <w:name w:val="No Spacing"/>
    <w:link w:val="a8"/>
    <w:uiPriority w:val="1"/>
    <w:qFormat/>
    <w:rsid w:val="001E32B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8">
    <w:name w:val="Без интервала Знак"/>
    <w:link w:val="a7"/>
    <w:uiPriority w:val="1"/>
    <w:rsid w:val="001E32B2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1E32B2"/>
    <w:rPr>
      <w:rFonts w:ascii="Times New Roman" w:eastAsia="Times New Roman"/>
      <w:sz w:val="28"/>
    </w:rPr>
  </w:style>
  <w:style w:type="character" w:customStyle="1" w:styleId="CharAttribute512">
    <w:name w:val="CharAttribute512"/>
    <w:rsid w:val="001E32B2"/>
    <w:rPr>
      <w:rFonts w:ascii="Times New Roman" w:eastAsia="Times New Roman"/>
      <w:sz w:val="28"/>
    </w:rPr>
  </w:style>
  <w:style w:type="character" w:customStyle="1" w:styleId="CharAttribute3">
    <w:name w:val="CharAttribute3"/>
    <w:rsid w:val="001E32B2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1E32B2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1E32B2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1E32B2"/>
    <w:rPr>
      <w:rFonts w:ascii="Times New Roman" w:eastAsia="Batang" w:hAnsi="Batang"/>
      <w:color w:val="00000A"/>
      <w:sz w:val="28"/>
    </w:rPr>
  </w:style>
  <w:style w:type="paragraph" w:styleId="a9">
    <w:name w:val="Body Text Indent"/>
    <w:basedOn w:val="a"/>
    <w:link w:val="aa"/>
    <w:unhideWhenUsed/>
    <w:rsid w:val="001E32B2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aa">
    <w:name w:val="Основной текст с отступом Знак"/>
    <w:basedOn w:val="a0"/>
    <w:link w:val="a9"/>
    <w:rsid w:val="001E32B2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1E32B2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1E32B2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1E32B2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1E32B2"/>
    <w:rPr>
      <w:rFonts w:ascii="Calibri" w:eastAsia="Calibri" w:hAnsi="Calibri" w:cs="Times New Roman"/>
    </w:rPr>
  </w:style>
  <w:style w:type="character" w:customStyle="1" w:styleId="CharAttribute504">
    <w:name w:val="CharAttribute504"/>
    <w:rsid w:val="001E32B2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1E32B2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b">
    <w:name w:val="Block Text"/>
    <w:basedOn w:val="a"/>
    <w:rsid w:val="001E32B2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1E32B2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1E32B2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1E32B2"/>
    <w:rPr>
      <w:rFonts w:ascii="Times New Roman" w:eastAsia="Times New Roman"/>
      <w:sz w:val="28"/>
    </w:rPr>
  </w:style>
  <w:style w:type="character" w:customStyle="1" w:styleId="CharAttribute269">
    <w:name w:val="CharAttribute269"/>
    <w:rsid w:val="001E32B2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1E32B2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1E32B2"/>
    <w:rPr>
      <w:rFonts w:ascii="Times New Roman" w:eastAsia="Times New Roman"/>
      <w:sz w:val="28"/>
    </w:rPr>
  </w:style>
  <w:style w:type="character" w:customStyle="1" w:styleId="CharAttribute273">
    <w:name w:val="CharAttribute273"/>
    <w:rsid w:val="001E32B2"/>
    <w:rPr>
      <w:rFonts w:ascii="Times New Roman" w:eastAsia="Times New Roman"/>
      <w:sz w:val="28"/>
    </w:rPr>
  </w:style>
  <w:style w:type="character" w:customStyle="1" w:styleId="CharAttribute274">
    <w:name w:val="CharAttribute274"/>
    <w:rsid w:val="001E32B2"/>
    <w:rPr>
      <w:rFonts w:ascii="Times New Roman" w:eastAsia="Times New Roman"/>
      <w:sz w:val="28"/>
    </w:rPr>
  </w:style>
  <w:style w:type="character" w:customStyle="1" w:styleId="CharAttribute275">
    <w:name w:val="CharAttribute275"/>
    <w:rsid w:val="001E32B2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1E32B2"/>
    <w:rPr>
      <w:rFonts w:ascii="Times New Roman" w:eastAsia="Times New Roman"/>
      <w:sz w:val="28"/>
    </w:rPr>
  </w:style>
  <w:style w:type="character" w:customStyle="1" w:styleId="CharAttribute277">
    <w:name w:val="CharAttribute277"/>
    <w:rsid w:val="001E32B2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1E32B2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1E32B2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1E32B2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1E32B2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1E32B2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1E32B2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1E32B2"/>
    <w:rPr>
      <w:rFonts w:ascii="Times New Roman" w:eastAsia="Times New Roman"/>
      <w:sz w:val="28"/>
    </w:rPr>
  </w:style>
  <w:style w:type="character" w:customStyle="1" w:styleId="CharAttribute285">
    <w:name w:val="CharAttribute285"/>
    <w:rsid w:val="001E32B2"/>
    <w:rPr>
      <w:rFonts w:ascii="Times New Roman" w:eastAsia="Times New Roman"/>
      <w:sz w:val="28"/>
    </w:rPr>
  </w:style>
  <w:style w:type="character" w:customStyle="1" w:styleId="CharAttribute286">
    <w:name w:val="CharAttribute286"/>
    <w:rsid w:val="001E32B2"/>
    <w:rPr>
      <w:rFonts w:ascii="Times New Roman" w:eastAsia="Times New Roman"/>
      <w:sz w:val="28"/>
    </w:rPr>
  </w:style>
  <w:style w:type="character" w:customStyle="1" w:styleId="CharAttribute287">
    <w:name w:val="CharAttribute287"/>
    <w:rsid w:val="001E32B2"/>
    <w:rPr>
      <w:rFonts w:ascii="Times New Roman" w:eastAsia="Times New Roman"/>
      <w:sz w:val="28"/>
    </w:rPr>
  </w:style>
  <w:style w:type="character" w:customStyle="1" w:styleId="CharAttribute288">
    <w:name w:val="CharAttribute288"/>
    <w:rsid w:val="001E32B2"/>
    <w:rPr>
      <w:rFonts w:ascii="Times New Roman" w:eastAsia="Times New Roman"/>
      <w:sz w:val="28"/>
    </w:rPr>
  </w:style>
  <w:style w:type="character" w:customStyle="1" w:styleId="CharAttribute289">
    <w:name w:val="CharAttribute289"/>
    <w:rsid w:val="001E32B2"/>
    <w:rPr>
      <w:rFonts w:ascii="Times New Roman" w:eastAsia="Times New Roman"/>
      <w:sz w:val="28"/>
    </w:rPr>
  </w:style>
  <w:style w:type="character" w:customStyle="1" w:styleId="CharAttribute290">
    <w:name w:val="CharAttribute290"/>
    <w:rsid w:val="001E32B2"/>
    <w:rPr>
      <w:rFonts w:ascii="Times New Roman" w:eastAsia="Times New Roman"/>
      <w:sz w:val="28"/>
    </w:rPr>
  </w:style>
  <w:style w:type="character" w:customStyle="1" w:styleId="CharAttribute291">
    <w:name w:val="CharAttribute291"/>
    <w:rsid w:val="001E32B2"/>
    <w:rPr>
      <w:rFonts w:ascii="Times New Roman" w:eastAsia="Times New Roman"/>
      <w:sz w:val="28"/>
    </w:rPr>
  </w:style>
  <w:style w:type="character" w:customStyle="1" w:styleId="CharAttribute292">
    <w:name w:val="CharAttribute292"/>
    <w:rsid w:val="001E32B2"/>
    <w:rPr>
      <w:rFonts w:ascii="Times New Roman" w:eastAsia="Times New Roman"/>
      <w:sz w:val="28"/>
    </w:rPr>
  </w:style>
  <w:style w:type="character" w:customStyle="1" w:styleId="CharAttribute293">
    <w:name w:val="CharAttribute293"/>
    <w:rsid w:val="001E32B2"/>
    <w:rPr>
      <w:rFonts w:ascii="Times New Roman" w:eastAsia="Times New Roman"/>
      <w:sz w:val="28"/>
    </w:rPr>
  </w:style>
  <w:style w:type="character" w:customStyle="1" w:styleId="CharAttribute294">
    <w:name w:val="CharAttribute294"/>
    <w:rsid w:val="001E32B2"/>
    <w:rPr>
      <w:rFonts w:ascii="Times New Roman" w:eastAsia="Times New Roman"/>
      <w:sz w:val="28"/>
    </w:rPr>
  </w:style>
  <w:style w:type="character" w:customStyle="1" w:styleId="CharAttribute295">
    <w:name w:val="CharAttribute295"/>
    <w:rsid w:val="001E32B2"/>
    <w:rPr>
      <w:rFonts w:ascii="Times New Roman" w:eastAsia="Times New Roman"/>
      <w:sz w:val="28"/>
    </w:rPr>
  </w:style>
  <w:style w:type="character" w:customStyle="1" w:styleId="CharAttribute296">
    <w:name w:val="CharAttribute296"/>
    <w:rsid w:val="001E32B2"/>
    <w:rPr>
      <w:rFonts w:ascii="Times New Roman" w:eastAsia="Times New Roman"/>
      <w:sz w:val="28"/>
    </w:rPr>
  </w:style>
  <w:style w:type="character" w:customStyle="1" w:styleId="CharAttribute297">
    <w:name w:val="CharAttribute297"/>
    <w:rsid w:val="001E32B2"/>
    <w:rPr>
      <w:rFonts w:ascii="Times New Roman" w:eastAsia="Times New Roman"/>
      <w:sz w:val="28"/>
    </w:rPr>
  </w:style>
  <w:style w:type="character" w:customStyle="1" w:styleId="CharAttribute298">
    <w:name w:val="CharAttribute298"/>
    <w:rsid w:val="001E32B2"/>
    <w:rPr>
      <w:rFonts w:ascii="Times New Roman" w:eastAsia="Times New Roman"/>
      <w:sz w:val="28"/>
    </w:rPr>
  </w:style>
  <w:style w:type="character" w:customStyle="1" w:styleId="CharAttribute299">
    <w:name w:val="CharAttribute299"/>
    <w:rsid w:val="001E32B2"/>
    <w:rPr>
      <w:rFonts w:ascii="Times New Roman" w:eastAsia="Times New Roman"/>
      <w:sz w:val="28"/>
    </w:rPr>
  </w:style>
  <w:style w:type="character" w:customStyle="1" w:styleId="CharAttribute300">
    <w:name w:val="CharAttribute300"/>
    <w:rsid w:val="001E32B2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1E32B2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1E32B2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1E32B2"/>
    <w:rPr>
      <w:rFonts w:ascii="Times New Roman" w:eastAsia="Times New Roman"/>
      <w:sz w:val="28"/>
    </w:rPr>
  </w:style>
  <w:style w:type="character" w:customStyle="1" w:styleId="CharAttribute305">
    <w:name w:val="CharAttribute305"/>
    <w:rsid w:val="001E32B2"/>
    <w:rPr>
      <w:rFonts w:ascii="Times New Roman" w:eastAsia="Times New Roman"/>
      <w:sz w:val="28"/>
    </w:rPr>
  </w:style>
  <w:style w:type="character" w:customStyle="1" w:styleId="CharAttribute306">
    <w:name w:val="CharAttribute306"/>
    <w:rsid w:val="001E32B2"/>
    <w:rPr>
      <w:rFonts w:ascii="Times New Roman" w:eastAsia="Times New Roman"/>
      <w:sz w:val="28"/>
    </w:rPr>
  </w:style>
  <w:style w:type="character" w:customStyle="1" w:styleId="CharAttribute307">
    <w:name w:val="CharAttribute307"/>
    <w:rsid w:val="001E32B2"/>
    <w:rPr>
      <w:rFonts w:ascii="Times New Roman" w:eastAsia="Times New Roman"/>
      <w:sz w:val="28"/>
    </w:rPr>
  </w:style>
  <w:style w:type="character" w:customStyle="1" w:styleId="CharAttribute308">
    <w:name w:val="CharAttribute308"/>
    <w:rsid w:val="001E32B2"/>
    <w:rPr>
      <w:rFonts w:ascii="Times New Roman" w:eastAsia="Times New Roman"/>
      <w:sz w:val="28"/>
    </w:rPr>
  </w:style>
  <w:style w:type="character" w:customStyle="1" w:styleId="CharAttribute309">
    <w:name w:val="CharAttribute309"/>
    <w:rsid w:val="001E32B2"/>
    <w:rPr>
      <w:rFonts w:ascii="Times New Roman" w:eastAsia="Times New Roman"/>
      <w:sz w:val="28"/>
    </w:rPr>
  </w:style>
  <w:style w:type="character" w:customStyle="1" w:styleId="CharAttribute310">
    <w:name w:val="CharAttribute310"/>
    <w:rsid w:val="001E32B2"/>
    <w:rPr>
      <w:rFonts w:ascii="Times New Roman" w:eastAsia="Times New Roman"/>
      <w:sz w:val="28"/>
    </w:rPr>
  </w:style>
  <w:style w:type="character" w:customStyle="1" w:styleId="CharAttribute311">
    <w:name w:val="CharAttribute311"/>
    <w:rsid w:val="001E32B2"/>
    <w:rPr>
      <w:rFonts w:ascii="Times New Roman" w:eastAsia="Times New Roman"/>
      <w:sz w:val="28"/>
    </w:rPr>
  </w:style>
  <w:style w:type="character" w:customStyle="1" w:styleId="CharAttribute312">
    <w:name w:val="CharAttribute312"/>
    <w:rsid w:val="001E32B2"/>
    <w:rPr>
      <w:rFonts w:ascii="Times New Roman" w:eastAsia="Times New Roman"/>
      <w:sz w:val="28"/>
    </w:rPr>
  </w:style>
  <w:style w:type="character" w:customStyle="1" w:styleId="CharAttribute313">
    <w:name w:val="CharAttribute313"/>
    <w:rsid w:val="001E32B2"/>
    <w:rPr>
      <w:rFonts w:ascii="Times New Roman" w:eastAsia="Times New Roman"/>
      <w:sz w:val="28"/>
    </w:rPr>
  </w:style>
  <w:style w:type="character" w:customStyle="1" w:styleId="CharAttribute314">
    <w:name w:val="CharAttribute314"/>
    <w:rsid w:val="001E32B2"/>
    <w:rPr>
      <w:rFonts w:ascii="Times New Roman" w:eastAsia="Times New Roman"/>
      <w:sz w:val="28"/>
    </w:rPr>
  </w:style>
  <w:style w:type="character" w:customStyle="1" w:styleId="CharAttribute315">
    <w:name w:val="CharAttribute315"/>
    <w:rsid w:val="001E32B2"/>
    <w:rPr>
      <w:rFonts w:ascii="Times New Roman" w:eastAsia="Times New Roman"/>
      <w:sz w:val="28"/>
    </w:rPr>
  </w:style>
  <w:style w:type="character" w:customStyle="1" w:styleId="CharAttribute316">
    <w:name w:val="CharAttribute316"/>
    <w:rsid w:val="001E32B2"/>
    <w:rPr>
      <w:rFonts w:ascii="Times New Roman" w:eastAsia="Times New Roman"/>
      <w:sz w:val="28"/>
    </w:rPr>
  </w:style>
  <w:style w:type="character" w:customStyle="1" w:styleId="CharAttribute317">
    <w:name w:val="CharAttribute317"/>
    <w:rsid w:val="001E32B2"/>
    <w:rPr>
      <w:rFonts w:ascii="Times New Roman" w:eastAsia="Times New Roman"/>
      <w:sz w:val="28"/>
    </w:rPr>
  </w:style>
  <w:style w:type="character" w:customStyle="1" w:styleId="CharAttribute318">
    <w:name w:val="CharAttribute318"/>
    <w:rsid w:val="001E32B2"/>
    <w:rPr>
      <w:rFonts w:ascii="Times New Roman" w:eastAsia="Times New Roman"/>
      <w:sz w:val="28"/>
    </w:rPr>
  </w:style>
  <w:style w:type="character" w:customStyle="1" w:styleId="CharAttribute319">
    <w:name w:val="CharAttribute319"/>
    <w:rsid w:val="001E32B2"/>
    <w:rPr>
      <w:rFonts w:ascii="Times New Roman" w:eastAsia="Times New Roman"/>
      <w:sz w:val="28"/>
    </w:rPr>
  </w:style>
  <w:style w:type="character" w:customStyle="1" w:styleId="CharAttribute320">
    <w:name w:val="CharAttribute320"/>
    <w:rsid w:val="001E32B2"/>
    <w:rPr>
      <w:rFonts w:ascii="Times New Roman" w:eastAsia="Times New Roman"/>
      <w:sz w:val="28"/>
    </w:rPr>
  </w:style>
  <w:style w:type="character" w:customStyle="1" w:styleId="CharAttribute321">
    <w:name w:val="CharAttribute321"/>
    <w:rsid w:val="001E32B2"/>
    <w:rPr>
      <w:rFonts w:ascii="Times New Roman" w:eastAsia="Times New Roman"/>
      <w:sz w:val="28"/>
    </w:rPr>
  </w:style>
  <w:style w:type="character" w:customStyle="1" w:styleId="CharAttribute322">
    <w:name w:val="CharAttribute322"/>
    <w:rsid w:val="001E32B2"/>
    <w:rPr>
      <w:rFonts w:ascii="Times New Roman" w:eastAsia="Times New Roman"/>
      <w:sz w:val="28"/>
    </w:rPr>
  </w:style>
  <w:style w:type="character" w:customStyle="1" w:styleId="CharAttribute323">
    <w:name w:val="CharAttribute323"/>
    <w:rsid w:val="001E32B2"/>
    <w:rPr>
      <w:rFonts w:ascii="Times New Roman" w:eastAsia="Times New Roman"/>
      <w:sz w:val="28"/>
    </w:rPr>
  </w:style>
  <w:style w:type="character" w:customStyle="1" w:styleId="CharAttribute324">
    <w:name w:val="CharAttribute324"/>
    <w:rsid w:val="001E32B2"/>
    <w:rPr>
      <w:rFonts w:ascii="Times New Roman" w:eastAsia="Times New Roman"/>
      <w:sz w:val="28"/>
    </w:rPr>
  </w:style>
  <w:style w:type="character" w:customStyle="1" w:styleId="CharAttribute325">
    <w:name w:val="CharAttribute325"/>
    <w:rsid w:val="001E32B2"/>
    <w:rPr>
      <w:rFonts w:ascii="Times New Roman" w:eastAsia="Times New Roman"/>
      <w:sz w:val="28"/>
    </w:rPr>
  </w:style>
  <w:style w:type="character" w:customStyle="1" w:styleId="CharAttribute326">
    <w:name w:val="CharAttribute326"/>
    <w:rsid w:val="001E32B2"/>
    <w:rPr>
      <w:rFonts w:ascii="Times New Roman" w:eastAsia="Times New Roman"/>
      <w:sz w:val="28"/>
    </w:rPr>
  </w:style>
  <w:style w:type="character" w:customStyle="1" w:styleId="CharAttribute327">
    <w:name w:val="CharAttribute327"/>
    <w:rsid w:val="001E32B2"/>
    <w:rPr>
      <w:rFonts w:ascii="Times New Roman" w:eastAsia="Times New Roman"/>
      <w:sz w:val="28"/>
    </w:rPr>
  </w:style>
  <w:style w:type="character" w:customStyle="1" w:styleId="CharAttribute328">
    <w:name w:val="CharAttribute328"/>
    <w:rsid w:val="001E32B2"/>
    <w:rPr>
      <w:rFonts w:ascii="Times New Roman" w:eastAsia="Times New Roman"/>
      <w:sz w:val="28"/>
    </w:rPr>
  </w:style>
  <w:style w:type="character" w:customStyle="1" w:styleId="CharAttribute329">
    <w:name w:val="CharAttribute329"/>
    <w:rsid w:val="001E32B2"/>
    <w:rPr>
      <w:rFonts w:ascii="Times New Roman" w:eastAsia="Times New Roman"/>
      <w:sz w:val="28"/>
    </w:rPr>
  </w:style>
  <w:style w:type="character" w:customStyle="1" w:styleId="CharAttribute330">
    <w:name w:val="CharAttribute330"/>
    <w:rsid w:val="001E32B2"/>
    <w:rPr>
      <w:rFonts w:ascii="Times New Roman" w:eastAsia="Times New Roman"/>
      <w:sz w:val="28"/>
    </w:rPr>
  </w:style>
  <w:style w:type="character" w:customStyle="1" w:styleId="CharAttribute331">
    <w:name w:val="CharAttribute331"/>
    <w:rsid w:val="001E32B2"/>
    <w:rPr>
      <w:rFonts w:ascii="Times New Roman" w:eastAsia="Times New Roman"/>
      <w:sz w:val="28"/>
    </w:rPr>
  </w:style>
  <w:style w:type="character" w:customStyle="1" w:styleId="CharAttribute332">
    <w:name w:val="CharAttribute332"/>
    <w:rsid w:val="001E32B2"/>
    <w:rPr>
      <w:rFonts w:ascii="Times New Roman" w:eastAsia="Times New Roman"/>
      <w:sz w:val="28"/>
    </w:rPr>
  </w:style>
  <w:style w:type="character" w:customStyle="1" w:styleId="CharAttribute333">
    <w:name w:val="CharAttribute333"/>
    <w:rsid w:val="001E32B2"/>
    <w:rPr>
      <w:rFonts w:ascii="Times New Roman" w:eastAsia="Times New Roman"/>
      <w:sz w:val="28"/>
    </w:rPr>
  </w:style>
  <w:style w:type="character" w:customStyle="1" w:styleId="CharAttribute334">
    <w:name w:val="CharAttribute334"/>
    <w:rsid w:val="001E32B2"/>
    <w:rPr>
      <w:rFonts w:ascii="Times New Roman" w:eastAsia="Times New Roman"/>
      <w:sz w:val="28"/>
    </w:rPr>
  </w:style>
  <w:style w:type="character" w:customStyle="1" w:styleId="CharAttribute335">
    <w:name w:val="CharAttribute335"/>
    <w:rsid w:val="001E32B2"/>
    <w:rPr>
      <w:rFonts w:ascii="Times New Roman" w:eastAsia="Times New Roman"/>
      <w:sz w:val="28"/>
    </w:rPr>
  </w:style>
  <w:style w:type="character" w:customStyle="1" w:styleId="CharAttribute514">
    <w:name w:val="CharAttribute514"/>
    <w:rsid w:val="001E32B2"/>
    <w:rPr>
      <w:rFonts w:ascii="Times New Roman" w:eastAsia="Times New Roman"/>
      <w:sz w:val="28"/>
    </w:rPr>
  </w:style>
  <w:style w:type="character" w:customStyle="1" w:styleId="CharAttribute520">
    <w:name w:val="CharAttribute520"/>
    <w:rsid w:val="001E32B2"/>
    <w:rPr>
      <w:rFonts w:ascii="Times New Roman" w:eastAsia="Times New Roman"/>
      <w:sz w:val="28"/>
    </w:rPr>
  </w:style>
  <w:style w:type="character" w:customStyle="1" w:styleId="CharAttribute521">
    <w:name w:val="CharAttribute521"/>
    <w:rsid w:val="001E32B2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1E32B2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1E32B2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1E32B2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1E32B2"/>
    <w:rPr>
      <w:rFonts w:ascii="Times New Roman" w:eastAsia="Times New Roman"/>
      <w:i/>
      <w:sz w:val="22"/>
    </w:rPr>
  </w:style>
  <w:style w:type="character" w:customStyle="1" w:styleId="ac">
    <w:name w:val="Текст примечания Знак"/>
    <w:basedOn w:val="a0"/>
    <w:link w:val="ad"/>
    <w:uiPriority w:val="99"/>
    <w:semiHidden/>
    <w:rsid w:val="001E32B2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d">
    <w:name w:val="annotation text"/>
    <w:basedOn w:val="a"/>
    <w:link w:val="ac"/>
    <w:uiPriority w:val="99"/>
    <w:semiHidden/>
    <w:unhideWhenUsed/>
    <w:rsid w:val="001E32B2"/>
    <w:rPr>
      <w:szCs w:val="20"/>
    </w:rPr>
  </w:style>
  <w:style w:type="character" w:customStyle="1" w:styleId="ae">
    <w:name w:val="Тема примечания Знак"/>
    <w:basedOn w:val="ac"/>
    <w:link w:val="af"/>
    <w:uiPriority w:val="99"/>
    <w:semiHidden/>
    <w:rsid w:val="001E32B2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">
    <w:name w:val="annotation subject"/>
    <w:basedOn w:val="ad"/>
    <w:next w:val="ad"/>
    <w:link w:val="ae"/>
    <w:uiPriority w:val="99"/>
    <w:semiHidden/>
    <w:unhideWhenUsed/>
    <w:rsid w:val="001E32B2"/>
    <w:rPr>
      <w:b/>
      <w:bCs/>
    </w:rPr>
  </w:style>
  <w:style w:type="character" w:customStyle="1" w:styleId="af0">
    <w:name w:val="Текст выноски Знак"/>
    <w:basedOn w:val="a0"/>
    <w:link w:val="af1"/>
    <w:uiPriority w:val="99"/>
    <w:semiHidden/>
    <w:rsid w:val="001E32B2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styleId="af1">
    <w:name w:val="Balloon Text"/>
    <w:basedOn w:val="a"/>
    <w:link w:val="af0"/>
    <w:uiPriority w:val="99"/>
    <w:semiHidden/>
    <w:unhideWhenUsed/>
    <w:rsid w:val="001E32B2"/>
    <w:rPr>
      <w:rFonts w:ascii="Tahoma" w:hAnsi="Tahoma"/>
      <w:sz w:val="16"/>
      <w:szCs w:val="16"/>
    </w:rPr>
  </w:style>
  <w:style w:type="paragraph" w:customStyle="1" w:styleId="1">
    <w:name w:val="Без интервала1"/>
    <w:aliases w:val="основа"/>
    <w:rsid w:val="001E32B2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1E32B2"/>
    <w:rPr>
      <w:rFonts w:ascii="Times New Roman" w:eastAsia="Times New Roman"/>
      <w:sz w:val="28"/>
    </w:rPr>
  </w:style>
  <w:style w:type="character" w:customStyle="1" w:styleId="CharAttribute534">
    <w:name w:val="CharAttribute534"/>
    <w:rsid w:val="001E32B2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1E32B2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1E32B2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1E32B2"/>
    <w:rPr>
      <w:rFonts w:ascii="Times New Roman" w:eastAsia="Batang" w:hAnsi="Batang"/>
      <w:i/>
      <w:color w:val="00000A"/>
      <w:sz w:val="28"/>
    </w:rPr>
  </w:style>
  <w:style w:type="paragraph" w:styleId="af2">
    <w:name w:val="Normal (Web)"/>
    <w:basedOn w:val="a"/>
    <w:uiPriority w:val="99"/>
    <w:unhideWhenUsed/>
    <w:rsid w:val="001E32B2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1E32B2"/>
    <w:rPr>
      <w:rFonts w:ascii="Times New Roman" w:eastAsia="Times New Roman"/>
      <w:sz w:val="28"/>
    </w:rPr>
  </w:style>
  <w:style w:type="character" w:customStyle="1" w:styleId="CharAttribute499">
    <w:name w:val="CharAttribute499"/>
    <w:rsid w:val="001E32B2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1E32B2"/>
    <w:rPr>
      <w:rFonts w:ascii="Times New Roman" w:eastAsia="Times New Roman"/>
      <w:sz w:val="28"/>
    </w:rPr>
  </w:style>
  <w:style w:type="paragraph" w:styleId="af3">
    <w:name w:val="header"/>
    <w:basedOn w:val="a"/>
    <w:link w:val="af4"/>
    <w:uiPriority w:val="99"/>
    <w:unhideWhenUsed/>
    <w:rsid w:val="001E32B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E32B2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5">
    <w:name w:val="footer"/>
    <w:basedOn w:val="a"/>
    <w:link w:val="af6"/>
    <w:uiPriority w:val="99"/>
    <w:unhideWhenUsed/>
    <w:rsid w:val="001E32B2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1E32B2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rsid w:val="001E32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1E32B2"/>
  </w:style>
  <w:style w:type="paragraph" w:customStyle="1" w:styleId="ConsPlusNormal">
    <w:name w:val="ConsPlusNormal"/>
    <w:qFormat/>
    <w:rsid w:val="001E32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1E32B2"/>
  </w:style>
  <w:style w:type="paragraph" w:customStyle="1" w:styleId="ParaAttribute7">
    <w:name w:val="ParaAttribute7"/>
    <w:rsid w:val="001E32B2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1E32B2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1E32B2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7">
    <w:name w:val="Hyperlink"/>
    <w:basedOn w:val="a0"/>
    <w:uiPriority w:val="99"/>
    <w:unhideWhenUsed/>
    <w:rsid w:val="00F818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FC64C-7D28-4077-89A7-6456ACF0E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10820</Words>
  <Characters>61674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AMD</dc:creator>
  <cp:lastModifiedBy>AMD</cp:lastModifiedBy>
  <cp:revision>3</cp:revision>
  <dcterms:created xsi:type="dcterms:W3CDTF">2025-10-23T20:35:00Z</dcterms:created>
  <dcterms:modified xsi:type="dcterms:W3CDTF">2025-10-23T20:35:00Z</dcterms:modified>
</cp:coreProperties>
</file>